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308298" w14:textId="4CC726D3" w:rsidR="009D278A" w:rsidRPr="00EF5B75" w:rsidRDefault="005C4463">
      <w:pPr>
        <w:spacing w:line="100" w:lineRule="exact"/>
        <w:rPr>
          <w:sz w:val="10"/>
          <w:szCs w:val="10"/>
          <w:lang w:val="en-GB"/>
        </w:rPr>
      </w:pPr>
      <w:r>
        <w:rPr>
          <w:noProof/>
          <w:lang w:val="en-GB"/>
        </w:rPr>
        <w:drawing>
          <wp:anchor distT="0" distB="0" distL="114300" distR="114300" simplePos="0" relativeHeight="251657728" behindDoc="1" locked="0" layoutInCell="1" allowOverlap="1" wp14:anchorId="0935A1EC" wp14:editId="42BC8254">
            <wp:simplePos x="0" y="0"/>
            <wp:positionH relativeFrom="page">
              <wp:posOffset>2186517</wp:posOffset>
            </wp:positionH>
            <wp:positionV relativeFrom="page">
              <wp:posOffset>-847725</wp:posOffset>
            </wp:positionV>
            <wp:extent cx="3105150" cy="2314575"/>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105150" cy="2314575"/>
                    </a:xfrm>
                    <a:prstGeom prst="rect">
                      <a:avLst/>
                    </a:prstGeom>
                    <a:noFill/>
                  </pic:spPr>
                </pic:pic>
              </a:graphicData>
            </a:graphic>
            <wp14:sizeRelH relativeFrom="page">
              <wp14:pctWidth>0</wp14:pctWidth>
            </wp14:sizeRelH>
            <wp14:sizeRelV relativeFrom="page">
              <wp14:pctHeight>0</wp14:pctHeight>
            </wp14:sizeRelV>
          </wp:anchor>
        </w:drawing>
      </w:r>
    </w:p>
    <w:p w14:paraId="620EF7AE" w14:textId="77777777" w:rsidR="00AF42C9" w:rsidRPr="00EF5B75" w:rsidRDefault="00AF42C9" w:rsidP="00AF42C9">
      <w:pPr>
        <w:ind w:left="4215" w:right="4324"/>
        <w:rPr>
          <w:rFonts w:ascii="Arial" w:eastAsia="Arial" w:hAnsi="Arial" w:cs="Arial"/>
          <w:color w:val="004B7E"/>
          <w:lang w:val="en-GB"/>
        </w:rPr>
      </w:pPr>
    </w:p>
    <w:p w14:paraId="7340AEB7" w14:textId="77777777" w:rsidR="00AF42C9" w:rsidRPr="00EF5B75" w:rsidRDefault="00AF42C9">
      <w:pPr>
        <w:ind w:left="4215" w:right="4324"/>
        <w:jc w:val="center"/>
        <w:rPr>
          <w:rFonts w:ascii="Arial" w:eastAsia="Arial" w:hAnsi="Arial" w:cs="Arial"/>
          <w:color w:val="004B7E"/>
          <w:lang w:val="en-GB"/>
        </w:rPr>
      </w:pPr>
    </w:p>
    <w:p w14:paraId="137BA0E3" w14:textId="77777777" w:rsidR="00AF42C9" w:rsidRPr="00EF5B75" w:rsidRDefault="00AF42C9" w:rsidP="00B47CC6">
      <w:pPr>
        <w:ind w:right="101"/>
        <w:jc w:val="center"/>
        <w:rPr>
          <w:rFonts w:ascii="Arial" w:eastAsia="Arial" w:hAnsi="Arial" w:cs="Arial"/>
          <w:color w:val="004B7E"/>
          <w:lang w:val="en-GB"/>
        </w:rPr>
      </w:pPr>
    </w:p>
    <w:p w14:paraId="08D7E86E" w14:textId="24E41B60" w:rsidR="009D278A" w:rsidRPr="00EF5B75" w:rsidRDefault="00AF42C9" w:rsidP="00B47CC6">
      <w:pPr>
        <w:ind w:right="101"/>
        <w:jc w:val="center"/>
        <w:rPr>
          <w:rFonts w:ascii="Arial" w:eastAsia="Arial" w:hAnsi="Arial" w:cs="Arial"/>
          <w:lang w:val="en-GB"/>
        </w:rPr>
      </w:pPr>
      <w:r w:rsidRPr="00EF5B75">
        <w:rPr>
          <w:rFonts w:ascii="Arial" w:eastAsia="Arial" w:hAnsi="Arial" w:cs="Arial"/>
          <w:color w:val="004B7E"/>
          <w:lang w:val="en-GB"/>
        </w:rPr>
        <w:t>BARRISTERS-AT-LAW</w:t>
      </w:r>
    </w:p>
    <w:p w14:paraId="5DFC6DC5" w14:textId="77777777" w:rsidR="009D278A" w:rsidRPr="00EF5B75" w:rsidRDefault="009D278A" w:rsidP="00AF42C9">
      <w:pPr>
        <w:spacing w:before="8" w:line="120" w:lineRule="exact"/>
        <w:jc w:val="right"/>
        <w:rPr>
          <w:sz w:val="13"/>
          <w:szCs w:val="13"/>
          <w:lang w:val="en-GB"/>
        </w:rPr>
      </w:pPr>
    </w:p>
    <w:p w14:paraId="4050A7EB" w14:textId="569B74FE" w:rsidR="009D278A" w:rsidRPr="00B47CC6" w:rsidRDefault="007113C0" w:rsidP="00B47CC6">
      <w:pPr>
        <w:spacing w:line="300" w:lineRule="exact"/>
        <w:ind w:right="-41"/>
        <w:jc w:val="center"/>
        <w:rPr>
          <w:b/>
          <w:bCs/>
          <w:i/>
          <w:color w:val="17365D" w:themeColor="text2" w:themeShade="BF"/>
          <w:w w:val="99"/>
          <w:lang w:val="en-GB"/>
        </w:rPr>
      </w:pPr>
      <w:r w:rsidRPr="00B47CC6">
        <w:rPr>
          <w:b/>
          <w:bCs/>
          <w:i/>
          <w:color w:val="17365D" w:themeColor="text2" w:themeShade="BF"/>
          <w:w w:val="99"/>
          <w:lang w:val="en-GB"/>
        </w:rPr>
        <w:t>160</w:t>
      </w:r>
      <w:r w:rsidRPr="00B47CC6">
        <w:rPr>
          <w:b/>
          <w:bCs/>
          <w:i/>
          <w:color w:val="17365D" w:themeColor="text2" w:themeShade="BF"/>
          <w:lang w:val="en-GB"/>
        </w:rPr>
        <w:t xml:space="preserve"> </w:t>
      </w:r>
      <w:r w:rsidRPr="00B47CC6">
        <w:rPr>
          <w:b/>
          <w:bCs/>
          <w:i/>
          <w:color w:val="17365D" w:themeColor="text2" w:themeShade="BF"/>
          <w:w w:val="99"/>
          <w:lang w:val="en-GB"/>
        </w:rPr>
        <w:t>Fleet</w:t>
      </w:r>
      <w:r w:rsidRPr="00B47CC6">
        <w:rPr>
          <w:b/>
          <w:bCs/>
          <w:i/>
          <w:color w:val="17365D" w:themeColor="text2" w:themeShade="BF"/>
          <w:lang w:val="en-GB"/>
        </w:rPr>
        <w:t xml:space="preserve"> </w:t>
      </w:r>
      <w:r w:rsidRPr="00B47CC6">
        <w:rPr>
          <w:b/>
          <w:bCs/>
          <w:i/>
          <w:color w:val="17365D" w:themeColor="text2" w:themeShade="BF"/>
          <w:w w:val="99"/>
          <w:lang w:val="en-GB"/>
        </w:rPr>
        <w:t>Street</w:t>
      </w:r>
      <w:r w:rsidRPr="00B47CC6">
        <w:rPr>
          <w:b/>
          <w:bCs/>
          <w:i/>
          <w:color w:val="17365D" w:themeColor="text2" w:themeShade="BF"/>
          <w:lang w:val="en-GB"/>
        </w:rPr>
        <w:t xml:space="preserve"> </w:t>
      </w:r>
      <w:r w:rsidR="00EF5B75" w:rsidRPr="00B47CC6">
        <w:rPr>
          <w:b/>
          <w:bCs/>
          <w:i/>
          <w:color w:val="17365D" w:themeColor="text2" w:themeShade="BF"/>
          <w:w w:val="99"/>
          <w:lang w:val="en-GB"/>
        </w:rPr>
        <w:t>Chambers</w:t>
      </w:r>
      <w:r w:rsidR="00B47CC6" w:rsidRPr="00B47CC6">
        <w:rPr>
          <w:b/>
          <w:bCs/>
          <w:i/>
          <w:color w:val="17365D" w:themeColor="text2" w:themeShade="BF"/>
          <w:w w:val="99"/>
          <w:lang w:val="en-GB"/>
        </w:rPr>
        <w:t xml:space="preserve">, </w:t>
      </w:r>
      <w:r w:rsidR="00EF5B75" w:rsidRPr="00B47CC6">
        <w:rPr>
          <w:b/>
          <w:bCs/>
          <w:i/>
          <w:color w:val="17365D" w:themeColor="text2" w:themeShade="BF"/>
          <w:w w:val="99"/>
          <w:lang w:val="en-GB"/>
        </w:rPr>
        <w:t xml:space="preserve">154-160 </w:t>
      </w:r>
      <w:r w:rsidRPr="00B47CC6">
        <w:rPr>
          <w:b/>
          <w:bCs/>
          <w:i/>
          <w:color w:val="17365D" w:themeColor="text2" w:themeShade="BF"/>
          <w:w w:val="99"/>
          <w:lang w:val="en-GB"/>
        </w:rPr>
        <w:t>Fleet</w:t>
      </w:r>
      <w:r w:rsidRPr="00B47CC6">
        <w:rPr>
          <w:b/>
          <w:bCs/>
          <w:i/>
          <w:color w:val="17365D" w:themeColor="text2" w:themeShade="BF"/>
          <w:lang w:val="en-GB"/>
        </w:rPr>
        <w:t xml:space="preserve"> </w:t>
      </w:r>
      <w:r w:rsidRPr="00B47CC6">
        <w:rPr>
          <w:b/>
          <w:bCs/>
          <w:i/>
          <w:color w:val="17365D" w:themeColor="text2" w:themeShade="BF"/>
          <w:w w:val="99"/>
          <w:lang w:val="en-GB"/>
        </w:rPr>
        <w:t>Street,</w:t>
      </w:r>
      <w:r w:rsidRPr="00B47CC6">
        <w:rPr>
          <w:b/>
          <w:bCs/>
          <w:i/>
          <w:color w:val="17365D" w:themeColor="text2" w:themeShade="BF"/>
          <w:lang w:val="en-GB"/>
        </w:rPr>
        <w:t xml:space="preserve"> </w:t>
      </w:r>
      <w:r w:rsidR="00424540" w:rsidRPr="00B47CC6">
        <w:rPr>
          <w:b/>
          <w:bCs/>
          <w:i/>
          <w:color w:val="17365D" w:themeColor="text2" w:themeShade="BF"/>
          <w:w w:val="99"/>
          <w:lang w:val="en-GB"/>
        </w:rPr>
        <w:t>Lon</w:t>
      </w:r>
      <w:r w:rsidRPr="00B47CC6">
        <w:rPr>
          <w:b/>
          <w:bCs/>
          <w:i/>
          <w:color w:val="17365D" w:themeColor="text2" w:themeShade="BF"/>
          <w:w w:val="99"/>
          <w:lang w:val="en-GB"/>
        </w:rPr>
        <w:t>don</w:t>
      </w:r>
      <w:r w:rsidRPr="00B47CC6">
        <w:rPr>
          <w:b/>
          <w:bCs/>
          <w:i/>
          <w:color w:val="17365D" w:themeColor="text2" w:themeShade="BF"/>
          <w:lang w:val="en-GB"/>
        </w:rPr>
        <w:t xml:space="preserve"> </w:t>
      </w:r>
      <w:r w:rsidRPr="00B47CC6">
        <w:rPr>
          <w:b/>
          <w:bCs/>
          <w:i/>
          <w:color w:val="17365D" w:themeColor="text2" w:themeShade="BF"/>
          <w:w w:val="99"/>
          <w:lang w:val="en-GB"/>
        </w:rPr>
        <w:t>EC4A</w:t>
      </w:r>
      <w:r w:rsidR="00876A39" w:rsidRPr="00B47CC6">
        <w:rPr>
          <w:b/>
          <w:bCs/>
          <w:i/>
          <w:color w:val="17365D" w:themeColor="text2" w:themeShade="BF"/>
          <w:w w:val="99"/>
          <w:lang w:val="en-GB"/>
        </w:rPr>
        <w:t xml:space="preserve"> </w:t>
      </w:r>
      <w:r w:rsidRPr="00B47CC6">
        <w:rPr>
          <w:b/>
          <w:bCs/>
          <w:i/>
          <w:color w:val="17365D" w:themeColor="text2" w:themeShade="BF"/>
          <w:w w:val="99"/>
          <w:lang w:val="en-GB"/>
        </w:rPr>
        <w:t>2DQ</w:t>
      </w:r>
    </w:p>
    <w:p w14:paraId="7146A6A1" w14:textId="4B1D67E0" w:rsidR="009D278A" w:rsidRPr="00B47CC6" w:rsidRDefault="007113C0" w:rsidP="00B47CC6">
      <w:pPr>
        <w:spacing w:line="300" w:lineRule="exact"/>
        <w:ind w:right="-41"/>
        <w:jc w:val="center"/>
        <w:rPr>
          <w:b/>
          <w:bCs/>
          <w:color w:val="17365D" w:themeColor="text2" w:themeShade="BF"/>
          <w:lang w:val="en-GB"/>
        </w:rPr>
      </w:pPr>
      <w:r w:rsidRPr="00B47CC6">
        <w:rPr>
          <w:b/>
          <w:bCs/>
          <w:i/>
          <w:color w:val="17365D" w:themeColor="text2" w:themeShade="BF"/>
          <w:w w:val="99"/>
          <w:lang w:val="en-GB"/>
        </w:rPr>
        <w:t>Tel</w:t>
      </w:r>
      <w:r w:rsidRPr="00B47CC6">
        <w:rPr>
          <w:b/>
          <w:bCs/>
          <w:i/>
          <w:color w:val="17365D" w:themeColor="text2" w:themeShade="BF"/>
          <w:lang w:val="en-GB"/>
        </w:rPr>
        <w:t xml:space="preserve"> </w:t>
      </w:r>
      <w:r w:rsidRPr="00B47CC6">
        <w:rPr>
          <w:b/>
          <w:bCs/>
          <w:i/>
          <w:color w:val="17365D" w:themeColor="text2" w:themeShade="BF"/>
          <w:w w:val="99"/>
          <w:lang w:val="en-GB"/>
        </w:rPr>
        <w:t>020</w:t>
      </w:r>
      <w:r w:rsidR="00C65616" w:rsidRPr="00B47CC6">
        <w:rPr>
          <w:b/>
          <w:bCs/>
          <w:i/>
          <w:color w:val="17365D" w:themeColor="text2" w:themeShade="BF"/>
          <w:w w:val="99"/>
          <w:lang w:val="en-GB"/>
        </w:rPr>
        <w:t xml:space="preserve"> </w:t>
      </w:r>
      <w:r w:rsidRPr="00B47CC6">
        <w:rPr>
          <w:b/>
          <w:bCs/>
          <w:i/>
          <w:color w:val="17365D" w:themeColor="text2" w:themeShade="BF"/>
          <w:w w:val="99"/>
          <w:lang w:val="en-GB"/>
        </w:rPr>
        <w:t>8065</w:t>
      </w:r>
      <w:r w:rsidR="00C65616" w:rsidRPr="00B47CC6">
        <w:rPr>
          <w:b/>
          <w:bCs/>
          <w:i/>
          <w:color w:val="17365D" w:themeColor="text2" w:themeShade="BF"/>
          <w:w w:val="99"/>
          <w:lang w:val="en-GB"/>
        </w:rPr>
        <w:t xml:space="preserve"> </w:t>
      </w:r>
      <w:r w:rsidRPr="00B47CC6">
        <w:rPr>
          <w:b/>
          <w:bCs/>
          <w:i/>
          <w:color w:val="17365D" w:themeColor="text2" w:themeShade="BF"/>
          <w:w w:val="99"/>
          <w:lang w:val="en-GB"/>
        </w:rPr>
        <w:t>0127</w:t>
      </w:r>
    </w:p>
    <w:p w14:paraId="3E735A89" w14:textId="77777777" w:rsidR="009D278A" w:rsidRPr="00EF5B75" w:rsidRDefault="009D278A" w:rsidP="00AF42C9">
      <w:pPr>
        <w:spacing w:before="10" w:line="120" w:lineRule="exact"/>
        <w:jc w:val="right"/>
        <w:rPr>
          <w:sz w:val="12"/>
          <w:szCs w:val="12"/>
          <w:lang w:val="en-GB"/>
        </w:rPr>
      </w:pPr>
    </w:p>
    <w:p w14:paraId="6A6510E9" w14:textId="77777777" w:rsidR="003B0CE0" w:rsidRDefault="003B0CE0">
      <w:pPr>
        <w:spacing w:line="200" w:lineRule="exact"/>
        <w:rPr>
          <w:lang w:val="en-GB"/>
        </w:rPr>
      </w:pPr>
    </w:p>
    <w:p w14:paraId="73750BE8" w14:textId="77777777" w:rsidR="00337424" w:rsidRPr="009E2B7A" w:rsidRDefault="00337424" w:rsidP="009B533E">
      <w:pPr>
        <w:tabs>
          <w:tab w:val="left" w:pos="360"/>
        </w:tabs>
        <w:spacing w:line="360" w:lineRule="auto"/>
        <w:ind w:right="147"/>
        <w:rPr>
          <w:sz w:val="22"/>
          <w:szCs w:val="22"/>
        </w:rPr>
      </w:pPr>
      <w:proofErr w:type="spellStart"/>
      <w:r w:rsidRPr="009E2B7A">
        <w:rPr>
          <w:sz w:val="22"/>
          <w:szCs w:val="22"/>
        </w:rPr>
        <w:t>Ms</w:t>
      </w:r>
      <w:proofErr w:type="spellEnd"/>
      <w:r w:rsidRPr="009E2B7A">
        <w:rPr>
          <w:sz w:val="22"/>
          <w:szCs w:val="22"/>
        </w:rPr>
        <w:t xml:space="preserve"> Mohini </w:t>
      </w:r>
      <w:proofErr w:type="spellStart"/>
      <w:r w:rsidRPr="009E2B7A">
        <w:rPr>
          <w:sz w:val="22"/>
          <w:szCs w:val="22"/>
        </w:rPr>
        <w:t>Hersom</w:t>
      </w:r>
      <w:proofErr w:type="spellEnd"/>
    </w:p>
    <w:p w14:paraId="64513658" w14:textId="12A842A2" w:rsidR="009D278A" w:rsidRPr="009B533E" w:rsidRDefault="009B533E" w:rsidP="009B533E">
      <w:pPr>
        <w:spacing w:line="360" w:lineRule="auto"/>
        <w:rPr>
          <w:sz w:val="24"/>
          <w:szCs w:val="24"/>
          <w:lang w:val="en-GB" w:eastAsia="en-GB"/>
        </w:rPr>
      </w:pPr>
      <w:r w:rsidRPr="009B533E">
        <w:rPr>
          <w:sz w:val="22"/>
          <w:szCs w:val="22"/>
          <w:lang w:val="en-GB"/>
        </w:rPr>
        <w:t>Room 303</w:t>
      </w:r>
      <w:r w:rsidRPr="009B533E">
        <w:rPr>
          <w:sz w:val="22"/>
          <w:szCs w:val="22"/>
          <w:lang w:val="en-GB"/>
        </w:rPr>
        <w:br/>
        <w:t>95-98 Talbot Street</w:t>
      </w:r>
      <w:r w:rsidRPr="009B533E">
        <w:rPr>
          <w:sz w:val="22"/>
          <w:szCs w:val="22"/>
          <w:lang w:val="en-GB"/>
        </w:rPr>
        <w:br/>
        <w:t>Dublin 1</w:t>
      </w:r>
      <w:r w:rsidRPr="009B533E">
        <w:rPr>
          <w:sz w:val="22"/>
          <w:szCs w:val="22"/>
          <w:lang w:val="en-GB"/>
        </w:rPr>
        <w:br/>
        <w:t>Co. Dublin</w:t>
      </w:r>
      <w:r w:rsidRPr="009B533E">
        <w:rPr>
          <w:sz w:val="22"/>
          <w:szCs w:val="22"/>
          <w:lang w:val="en-GB"/>
        </w:rPr>
        <w:br/>
        <w:t>D01 WR94</w:t>
      </w:r>
      <w:r w:rsidRPr="009B533E">
        <w:rPr>
          <w:sz w:val="22"/>
          <w:szCs w:val="22"/>
          <w:lang w:val="en-GB"/>
        </w:rPr>
        <w:br/>
        <w:t>I</w:t>
      </w:r>
      <w:r>
        <w:rPr>
          <w:sz w:val="22"/>
          <w:szCs w:val="22"/>
          <w:lang w:val="en-GB"/>
        </w:rPr>
        <w:t>reland</w:t>
      </w:r>
      <w:r w:rsidR="009E2B7A">
        <w:tab/>
      </w:r>
      <w:r w:rsidR="009E2B7A">
        <w:tab/>
      </w:r>
      <w:r w:rsidR="009E2B7A">
        <w:tab/>
      </w:r>
      <w:r w:rsidR="009E2B7A">
        <w:tab/>
      </w:r>
      <w:r w:rsidR="009E2B7A">
        <w:tab/>
      </w:r>
      <w:r w:rsidR="009E2B7A">
        <w:tab/>
      </w:r>
      <w:r w:rsidR="009E2B7A">
        <w:tab/>
      </w:r>
      <w:r w:rsidR="009E2B7A">
        <w:tab/>
      </w:r>
      <w:r w:rsidR="009E2B7A">
        <w:tab/>
      </w:r>
      <w:r w:rsidR="00337424">
        <w:rPr>
          <w:sz w:val="22"/>
          <w:szCs w:val="22"/>
          <w:lang w:val="en-GB"/>
        </w:rPr>
        <w:t>2</w:t>
      </w:r>
      <w:r w:rsidR="00942530">
        <w:rPr>
          <w:sz w:val="22"/>
          <w:szCs w:val="22"/>
          <w:lang w:val="en-GB"/>
        </w:rPr>
        <w:t>6</w:t>
      </w:r>
      <w:r w:rsidR="00942530" w:rsidRPr="00942530">
        <w:rPr>
          <w:sz w:val="22"/>
          <w:szCs w:val="22"/>
          <w:vertAlign w:val="superscript"/>
          <w:lang w:val="en-GB"/>
        </w:rPr>
        <w:t>th</w:t>
      </w:r>
      <w:r w:rsidR="00942530">
        <w:rPr>
          <w:sz w:val="22"/>
          <w:szCs w:val="22"/>
          <w:lang w:val="en-GB"/>
        </w:rPr>
        <w:t xml:space="preserve"> </w:t>
      </w:r>
      <w:r w:rsidR="00337424">
        <w:rPr>
          <w:sz w:val="22"/>
          <w:szCs w:val="22"/>
          <w:lang w:val="en-GB"/>
        </w:rPr>
        <w:t>April</w:t>
      </w:r>
      <w:r w:rsidR="00431B70">
        <w:rPr>
          <w:sz w:val="22"/>
          <w:szCs w:val="22"/>
          <w:lang w:val="en-GB"/>
        </w:rPr>
        <w:t xml:space="preserve"> 2024</w:t>
      </w:r>
    </w:p>
    <w:p w14:paraId="60C1ACEB" w14:textId="4E5D850C" w:rsidR="009D278A" w:rsidRPr="00EF5B75" w:rsidRDefault="009D278A" w:rsidP="00AF42C9">
      <w:pPr>
        <w:rPr>
          <w:sz w:val="22"/>
          <w:szCs w:val="22"/>
          <w:lang w:val="en-GB"/>
        </w:rPr>
      </w:pPr>
    </w:p>
    <w:p w14:paraId="01139BFA" w14:textId="2A0D14F7" w:rsidR="009D278A" w:rsidRPr="00B257EC" w:rsidRDefault="007113C0" w:rsidP="008236A5">
      <w:pPr>
        <w:tabs>
          <w:tab w:val="left" w:pos="1890"/>
        </w:tabs>
        <w:spacing w:before="23"/>
        <w:ind w:right="-41"/>
        <w:jc w:val="center"/>
        <w:rPr>
          <w:sz w:val="24"/>
          <w:szCs w:val="24"/>
          <w:lang w:val="en-GB"/>
        </w:rPr>
      </w:pPr>
      <w:r w:rsidRPr="00B257EC">
        <w:rPr>
          <w:b/>
          <w:sz w:val="24"/>
          <w:szCs w:val="24"/>
          <w:lang w:val="en-GB"/>
        </w:rPr>
        <w:t>Client Care Letter</w:t>
      </w:r>
      <w:r w:rsidR="00D022EA">
        <w:rPr>
          <w:b/>
          <w:sz w:val="24"/>
          <w:szCs w:val="24"/>
          <w:lang w:val="en-GB"/>
        </w:rPr>
        <w:t xml:space="preserve"> </w:t>
      </w:r>
      <w:r w:rsidR="00942530">
        <w:rPr>
          <w:b/>
          <w:sz w:val="24"/>
          <w:szCs w:val="24"/>
          <w:lang w:val="en-GB"/>
        </w:rPr>
        <w:t>4</w:t>
      </w:r>
    </w:p>
    <w:p w14:paraId="685368CF" w14:textId="77777777" w:rsidR="009D278A" w:rsidRPr="00B257EC" w:rsidRDefault="007113C0" w:rsidP="008236A5">
      <w:pPr>
        <w:spacing w:before="44"/>
        <w:ind w:right="-41"/>
        <w:jc w:val="center"/>
        <w:rPr>
          <w:sz w:val="24"/>
          <w:szCs w:val="24"/>
          <w:lang w:val="en-GB"/>
        </w:rPr>
      </w:pPr>
      <w:r w:rsidRPr="00B257EC">
        <w:rPr>
          <w:b/>
          <w:sz w:val="24"/>
          <w:szCs w:val="24"/>
          <w:lang w:val="en-GB"/>
        </w:rPr>
        <w:t>Confidential</w:t>
      </w:r>
    </w:p>
    <w:p w14:paraId="62E8C6BB" w14:textId="77777777" w:rsidR="009D278A" w:rsidRPr="00EF5B75" w:rsidRDefault="009D278A">
      <w:pPr>
        <w:spacing w:before="5" w:line="280" w:lineRule="exact"/>
        <w:rPr>
          <w:sz w:val="28"/>
          <w:szCs w:val="28"/>
          <w:lang w:val="en-GB"/>
        </w:rPr>
      </w:pPr>
    </w:p>
    <w:p w14:paraId="65DB41E4" w14:textId="13FC0B09" w:rsidR="00431B70" w:rsidRDefault="00431B70" w:rsidP="00EF5B75">
      <w:pPr>
        <w:spacing w:line="276" w:lineRule="auto"/>
        <w:ind w:right="166"/>
        <w:rPr>
          <w:sz w:val="22"/>
          <w:szCs w:val="22"/>
          <w:lang w:val="en-GB"/>
        </w:rPr>
      </w:pPr>
      <w:r>
        <w:rPr>
          <w:sz w:val="22"/>
          <w:szCs w:val="22"/>
          <w:lang w:val="en-GB"/>
        </w:rPr>
        <w:t xml:space="preserve">Dear </w:t>
      </w:r>
      <w:r w:rsidR="00E6661C">
        <w:rPr>
          <w:sz w:val="22"/>
          <w:szCs w:val="22"/>
          <w:lang w:val="en-GB"/>
        </w:rPr>
        <w:t>M</w:t>
      </w:r>
      <w:r w:rsidR="00337424">
        <w:rPr>
          <w:sz w:val="22"/>
          <w:szCs w:val="22"/>
          <w:lang w:val="en-GB"/>
        </w:rPr>
        <w:t xml:space="preserve">s </w:t>
      </w:r>
      <w:proofErr w:type="spellStart"/>
      <w:r w:rsidR="00337424">
        <w:rPr>
          <w:sz w:val="22"/>
          <w:szCs w:val="22"/>
          <w:lang w:val="en-GB"/>
        </w:rPr>
        <w:t>Hersom</w:t>
      </w:r>
      <w:proofErr w:type="spellEnd"/>
      <w:r w:rsidR="00337424">
        <w:rPr>
          <w:sz w:val="22"/>
          <w:szCs w:val="22"/>
          <w:lang w:val="en-GB"/>
        </w:rPr>
        <w:t>,</w:t>
      </w:r>
    </w:p>
    <w:p w14:paraId="4EDBB8F0" w14:textId="77777777" w:rsidR="00431B70" w:rsidRDefault="00431B70" w:rsidP="00EF5B75">
      <w:pPr>
        <w:spacing w:line="276" w:lineRule="auto"/>
        <w:ind w:right="166"/>
        <w:rPr>
          <w:sz w:val="22"/>
          <w:szCs w:val="22"/>
          <w:lang w:val="en-GB"/>
        </w:rPr>
      </w:pPr>
    </w:p>
    <w:p w14:paraId="171CF111" w14:textId="277BAE55" w:rsidR="009D278A" w:rsidRPr="00EF5B75" w:rsidRDefault="007113C0" w:rsidP="00EF5B75">
      <w:pPr>
        <w:spacing w:line="276" w:lineRule="auto"/>
        <w:ind w:right="166"/>
        <w:rPr>
          <w:sz w:val="22"/>
          <w:szCs w:val="22"/>
          <w:lang w:val="en-GB"/>
        </w:rPr>
      </w:pPr>
      <w:r w:rsidRPr="00EF5B75">
        <w:rPr>
          <w:sz w:val="22"/>
          <w:szCs w:val="22"/>
          <w:lang w:val="en-GB"/>
        </w:rPr>
        <w:t>Thank you for your recent instruction, the details of which are outlined in “The Work I Will Carry Out”, below. I would be pleased to offer you my professional services on the terms set out herein.</w:t>
      </w:r>
    </w:p>
    <w:p w14:paraId="4C58D9B0" w14:textId="77777777" w:rsidR="009D278A" w:rsidRPr="00D940CF" w:rsidRDefault="009D278A" w:rsidP="00EF5B75">
      <w:pPr>
        <w:spacing w:before="6" w:line="276" w:lineRule="auto"/>
        <w:rPr>
          <w:sz w:val="18"/>
          <w:szCs w:val="18"/>
          <w:lang w:val="en-GB"/>
        </w:rPr>
      </w:pPr>
    </w:p>
    <w:p w14:paraId="07A41DD7" w14:textId="77777777" w:rsidR="009D278A" w:rsidRPr="00EF5B75" w:rsidRDefault="007113C0" w:rsidP="00EF5B75">
      <w:pPr>
        <w:spacing w:line="276" w:lineRule="auto"/>
        <w:ind w:right="106"/>
        <w:rPr>
          <w:sz w:val="22"/>
          <w:szCs w:val="22"/>
          <w:lang w:val="en-GB"/>
        </w:rPr>
      </w:pPr>
      <w:r w:rsidRPr="00EF5B75">
        <w:rPr>
          <w:sz w:val="22"/>
          <w:szCs w:val="22"/>
          <w:lang w:val="en-GB"/>
        </w:rPr>
        <w:t>It is important that you understand what these terms are and, if you agree to the proposed arrangement, that you sign the enclosed copy and return it to me before we meet. If you are unclear as to anything in this letter, please let me know.</w:t>
      </w:r>
    </w:p>
    <w:p w14:paraId="3E197FF9" w14:textId="77777777" w:rsidR="00D940CF" w:rsidRDefault="00D940CF" w:rsidP="00EF5B75">
      <w:pPr>
        <w:spacing w:line="276" w:lineRule="auto"/>
        <w:rPr>
          <w:sz w:val="18"/>
          <w:szCs w:val="18"/>
          <w:lang w:val="en-GB"/>
        </w:rPr>
      </w:pPr>
    </w:p>
    <w:p w14:paraId="734F3624" w14:textId="77777777" w:rsidR="009D278A" w:rsidRDefault="007113C0" w:rsidP="00EF5B75">
      <w:pPr>
        <w:spacing w:line="276" w:lineRule="auto"/>
        <w:rPr>
          <w:b/>
          <w:sz w:val="22"/>
          <w:szCs w:val="22"/>
          <w:lang w:val="en-GB"/>
        </w:rPr>
      </w:pPr>
      <w:r w:rsidRPr="00EF5B75">
        <w:rPr>
          <w:b/>
          <w:sz w:val="22"/>
          <w:szCs w:val="22"/>
          <w:lang w:val="en-GB"/>
        </w:rPr>
        <w:t>The basis on which I carry out professional work:</w:t>
      </w:r>
    </w:p>
    <w:p w14:paraId="40DCF63E" w14:textId="77777777" w:rsidR="00B257EC" w:rsidRPr="00B257EC" w:rsidRDefault="00B257EC" w:rsidP="00EF5B75">
      <w:pPr>
        <w:spacing w:line="276" w:lineRule="auto"/>
        <w:rPr>
          <w:sz w:val="18"/>
          <w:szCs w:val="18"/>
          <w:lang w:val="en-GB"/>
        </w:rPr>
      </w:pPr>
    </w:p>
    <w:p w14:paraId="77DF8967" w14:textId="77777777" w:rsidR="009D278A" w:rsidRPr="00EF5B75" w:rsidRDefault="007113C0" w:rsidP="00EF5B75">
      <w:pPr>
        <w:spacing w:line="276" w:lineRule="auto"/>
        <w:rPr>
          <w:sz w:val="22"/>
          <w:szCs w:val="22"/>
          <w:lang w:val="en-GB"/>
        </w:rPr>
      </w:pPr>
      <w:r w:rsidRPr="00EF5B75">
        <w:rPr>
          <w:sz w:val="22"/>
          <w:szCs w:val="22"/>
          <w:lang w:val="en-GB"/>
        </w:rPr>
        <w:t>I practice with barristers from a set of Chambers (barristers’ offices).</w:t>
      </w:r>
    </w:p>
    <w:p w14:paraId="55A72F4D" w14:textId="77777777" w:rsidR="009D278A" w:rsidRPr="00B257EC" w:rsidRDefault="009D278A" w:rsidP="00EF5B75">
      <w:pPr>
        <w:spacing w:before="5" w:line="276" w:lineRule="auto"/>
        <w:rPr>
          <w:sz w:val="18"/>
          <w:szCs w:val="18"/>
          <w:lang w:val="en-GB"/>
        </w:rPr>
      </w:pPr>
    </w:p>
    <w:p w14:paraId="09CE729F" w14:textId="77777777" w:rsidR="009D278A" w:rsidRPr="00EF5B75" w:rsidRDefault="007113C0" w:rsidP="00EF5B75">
      <w:pPr>
        <w:spacing w:line="276" w:lineRule="auto"/>
        <w:ind w:right="68"/>
        <w:rPr>
          <w:sz w:val="22"/>
          <w:szCs w:val="22"/>
          <w:lang w:val="en-GB"/>
        </w:rPr>
      </w:pPr>
      <w:r w:rsidRPr="00EF5B75">
        <w:rPr>
          <w:sz w:val="22"/>
          <w:szCs w:val="22"/>
          <w:lang w:val="en-GB"/>
        </w:rPr>
        <w:t>If for any reason I cannot carry out all the work you are instructing me to do, or if I want to suggest that another barrister (instead of me, or as well as me) carries out the work for you, our office manager or I may propose this. However, another barrister will not carry out work for you unless and until you have agreed to an arrangement and have instructed the other barrister. If you feel that you would be happier with the services provided by an organisation (rather than an individual), you need to instruct a firm of solicitors.</w:t>
      </w:r>
    </w:p>
    <w:p w14:paraId="500FE27A" w14:textId="77777777" w:rsidR="009D278A" w:rsidRPr="00B257EC" w:rsidRDefault="009D278A" w:rsidP="00EF5B75">
      <w:pPr>
        <w:spacing w:before="3" w:line="276" w:lineRule="auto"/>
        <w:rPr>
          <w:sz w:val="18"/>
          <w:szCs w:val="18"/>
          <w:lang w:val="en-GB"/>
        </w:rPr>
      </w:pPr>
    </w:p>
    <w:p w14:paraId="0C703C50" w14:textId="77777777" w:rsidR="009D278A" w:rsidRPr="00EF5B75" w:rsidRDefault="007113C0" w:rsidP="00EF5B75">
      <w:pPr>
        <w:spacing w:line="276" w:lineRule="auto"/>
        <w:ind w:right="408"/>
        <w:jc w:val="both"/>
        <w:rPr>
          <w:sz w:val="22"/>
          <w:szCs w:val="22"/>
          <w:lang w:val="en-GB"/>
        </w:rPr>
      </w:pPr>
      <w:r w:rsidRPr="00EF5B75">
        <w:rPr>
          <w:sz w:val="22"/>
          <w:szCs w:val="22"/>
          <w:lang w:val="en-GB"/>
        </w:rPr>
        <w:t xml:space="preserve">There may be times when my professional commitments clash. If I identify a possible clash of commitments (meaning that I may not be able to work on your case at such a time), I will, with the help of our staff, try my best to do the </w:t>
      </w:r>
      <w:proofErr w:type="gramStart"/>
      <w:r w:rsidRPr="00EF5B75">
        <w:rPr>
          <w:sz w:val="22"/>
          <w:szCs w:val="22"/>
          <w:lang w:val="en-GB"/>
        </w:rPr>
        <w:t>following:-</w:t>
      </w:r>
      <w:proofErr w:type="gramEnd"/>
    </w:p>
    <w:p w14:paraId="48C6824F" w14:textId="77777777" w:rsidR="009D278A" w:rsidRPr="00B257EC" w:rsidRDefault="009D278A" w:rsidP="00EF5B75">
      <w:pPr>
        <w:spacing w:before="2" w:line="276" w:lineRule="auto"/>
        <w:rPr>
          <w:sz w:val="18"/>
          <w:szCs w:val="18"/>
          <w:lang w:val="en-GB"/>
        </w:rPr>
      </w:pPr>
    </w:p>
    <w:p w14:paraId="0281E1DA" w14:textId="77777777" w:rsidR="009D278A" w:rsidRPr="00EF5B75" w:rsidRDefault="007113C0" w:rsidP="00EF5B75">
      <w:pPr>
        <w:tabs>
          <w:tab w:val="left" w:pos="820"/>
        </w:tabs>
        <w:spacing w:line="276" w:lineRule="auto"/>
        <w:ind w:left="828" w:right="374" w:hanging="499"/>
        <w:rPr>
          <w:sz w:val="22"/>
          <w:szCs w:val="22"/>
          <w:lang w:val="en-GB"/>
        </w:rPr>
      </w:pPr>
      <w:r w:rsidRPr="00EF5B75">
        <w:rPr>
          <w:sz w:val="22"/>
          <w:szCs w:val="22"/>
          <w:lang w:val="en-GB"/>
        </w:rPr>
        <w:t>•</w:t>
      </w:r>
      <w:r w:rsidRPr="00EF5B75">
        <w:rPr>
          <w:sz w:val="22"/>
          <w:szCs w:val="22"/>
          <w:lang w:val="en-GB"/>
        </w:rPr>
        <w:tab/>
        <w:t>Warn you as soon as possible and ask you how you would prefer to continue. As a result, it would be helpful if you would give me a phone number where I would always be able to contact you</w:t>
      </w:r>
      <w:r w:rsidR="00EF5B75" w:rsidRPr="00EF5B75">
        <w:rPr>
          <w:sz w:val="22"/>
          <w:szCs w:val="22"/>
          <w:lang w:val="en-GB"/>
        </w:rPr>
        <w:t>;</w:t>
      </w:r>
    </w:p>
    <w:p w14:paraId="4BC210CE" w14:textId="77777777" w:rsidR="00B257EC" w:rsidRPr="000339A2" w:rsidRDefault="00B257EC" w:rsidP="00EF5B75">
      <w:pPr>
        <w:tabs>
          <w:tab w:val="left" w:pos="820"/>
        </w:tabs>
        <w:spacing w:line="276" w:lineRule="auto"/>
        <w:ind w:left="828" w:right="84" w:hanging="499"/>
        <w:rPr>
          <w:sz w:val="18"/>
          <w:szCs w:val="18"/>
          <w:lang w:val="en-GB"/>
        </w:rPr>
      </w:pPr>
    </w:p>
    <w:p w14:paraId="6F0B99E9" w14:textId="77777777" w:rsidR="00EF7320" w:rsidRPr="00EF5B75" w:rsidRDefault="007113C0" w:rsidP="00EF5B75">
      <w:pPr>
        <w:tabs>
          <w:tab w:val="left" w:pos="820"/>
        </w:tabs>
        <w:spacing w:line="276" w:lineRule="auto"/>
        <w:ind w:left="828" w:right="84" w:hanging="499"/>
        <w:rPr>
          <w:sz w:val="22"/>
          <w:szCs w:val="22"/>
          <w:lang w:val="en-GB"/>
        </w:rPr>
      </w:pPr>
      <w:r w:rsidRPr="00EF5B75">
        <w:rPr>
          <w:sz w:val="22"/>
          <w:szCs w:val="22"/>
          <w:lang w:val="en-GB"/>
        </w:rPr>
        <w:t>•</w:t>
      </w:r>
      <w:r w:rsidRPr="00EF5B75">
        <w:rPr>
          <w:sz w:val="22"/>
          <w:szCs w:val="22"/>
          <w:lang w:val="en-GB"/>
        </w:rPr>
        <w:tab/>
        <w:t>Suggest the name of another barrister within my Chambers (of a suitable level of seniority and expertise), who is willing to accept your case under the same terms as this agreement. You would then need to decide whether you want to instruct that barrister</w:t>
      </w:r>
      <w:r w:rsidR="00EF5B75" w:rsidRPr="00EF5B75">
        <w:rPr>
          <w:sz w:val="22"/>
          <w:szCs w:val="22"/>
          <w:lang w:val="en-GB"/>
        </w:rPr>
        <w:t>;</w:t>
      </w:r>
    </w:p>
    <w:p w14:paraId="2B1C5FC7" w14:textId="77777777" w:rsidR="00EF5B75" w:rsidRPr="00B257EC" w:rsidRDefault="00EF5B75" w:rsidP="00EF5B75">
      <w:pPr>
        <w:tabs>
          <w:tab w:val="left" w:pos="820"/>
        </w:tabs>
        <w:spacing w:line="276" w:lineRule="auto"/>
        <w:ind w:left="828" w:right="84" w:hanging="499"/>
        <w:rPr>
          <w:sz w:val="18"/>
          <w:szCs w:val="18"/>
          <w:lang w:val="en-GB"/>
        </w:rPr>
      </w:pPr>
    </w:p>
    <w:p w14:paraId="7A9330ED" w14:textId="77777777" w:rsidR="009D278A" w:rsidRPr="00EF5B75" w:rsidRDefault="007113C0" w:rsidP="00EF5B75">
      <w:pPr>
        <w:tabs>
          <w:tab w:val="left" w:pos="820"/>
        </w:tabs>
        <w:spacing w:line="276" w:lineRule="auto"/>
        <w:ind w:left="828" w:right="84" w:hanging="499"/>
        <w:rPr>
          <w:sz w:val="22"/>
          <w:szCs w:val="22"/>
          <w:lang w:val="en-GB"/>
        </w:rPr>
      </w:pPr>
      <w:r w:rsidRPr="00EF5B75">
        <w:rPr>
          <w:sz w:val="22"/>
          <w:szCs w:val="22"/>
          <w:lang w:val="en-GB"/>
        </w:rPr>
        <w:lastRenderedPageBreak/>
        <w:t>•</w:t>
      </w:r>
      <w:r w:rsidRPr="00EF5B75">
        <w:rPr>
          <w:sz w:val="22"/>
          <w:szCs w:val="22"/>
          <w:lang w:val="en-GB"/>
        </w:rPr>
        <w:tab/>
        <w:t>Help you find a barrister from other Chambers if there is not a suitable barrister within my Chambers or if you do not want my Chambers to continue working on your case</w:t>
      </w:r>
      <w:r w:rsidR="00EF5B75" w:rsidRPr="00EF5B75">
        <w:rPr>
          <w:sz w:val="22"/>
          <w:szCs w:val="22"/>
          <w:lang w:val="en-GB"/>
        </w:rPr>
        <w:t>;</w:t>
      </w:r>
    </w:p>
    <w:p w14:paraId="7BC8F9EB" w14:textId="77777777" w:rsidR="009D278A" w:rsidRPr="00EF5B75" w:rsidRDefault="009D278A" w:rsidP="00EF5B75">
      <w:pPr>
        <w:spacing w:before="3" w:line="276" w:lineRule="auto"/>
        <w:rPr>
          <w:sz w:val="12"/>
          <w:szCs w:val="12"/>
          <w:lang w:val="en-GB"/>
        </w:rPr>
      </w:pPr>
    </w:p>
    <w:p w14:paraId="68289618" w14:textId="77777777" w:rsidR="009D278A" w:rsidRPr="00EF5B75" w:rsidRDefault="007113C0" w:rsidP="00EF5B75">
      <w:pPr>
        <w:spacing w:line="276" w:lineRule="auto"/>
        <w:ind w:left="329"/>
        <w:rPr>
          <w:sz w:val="22"/>
          <w:szCs w:val="22"/>
          <w:lang w:val="en-GB"/>
        </w:rPr>
      </w:pPr>
      <w:r w:rsidRPr="00EF5B75">
        <w:rPr>
          <w:sz w:val="22"/>
          <w:szCs w:val="22"/>
          <w:lang w:val="en-GB"/>
        </w:rPr>
        <w:t>•        Discuss with you the costs of using another barrister</w:t>
      </w:r>
      <w:r w:rsidR="00EF5B75" w:rsidRPr="00EF5B75">
        <w:rPr>
          <w:sz w:val="22"/>
          <w:szCs w:val="22"/>
          <w:lang w:val="en-GB"/>
        </w:rPr>
        <w:t>.</w:t>
      </w:r>
    </w:p>
    <w:p w14:paraId="7812FBF2" w14:textId="77777777" w:rsidR="00B257EC" w:rsidRPr="00B257EC" w:rsidRDefault="00B257EC" w:rsidP="00EF5B75">
      <w:pPr>
        <w:spacing w:line="276" w:lineRule="auto"/>
        <w:rPr>
          <w:b/>
          <w:sz w:val="18"/>
          <w:szCs w:val="18"/>
          <w:lang w:val="en-GB"/>
        </w:rPr>
      </w:pPr>
    </w:p>
    <w:p w14:paraId="0B585BF8" w14:textId="77777777" w:rsidR="009D278A" w:rsidRPr="00EF5B75" w:rsidRDefault="007113C0" w:rsidP="00EF5B75">
      <w:pPr>
        <w:spacing w:line="276" w:lineRule="auto"/>
        <w:rPr>
          <w:sz w:val="24"/>
          <w:szCs w:val="24"/>
          <w:lang w:val="en-GB"/>
        </w:rPr>
      </w:pPr>
      <w:r w:rsidRPr="00EF5B75">
        <w:rPr>
          <w:b/>
          <w:sz w:val="24"/>
          <w:szCs w:val="24"/>
          <w:lang w:val="en-GB"/>
        </w:rPr>
        <w:t>The work I will carry out</w:t>
      </w:r>
      <w:r w:rsidR="00EF7320" w:rsidRPr="00EF5B75">
        <w:rPr>
          <w:b/>
          <w:sz w:val="24"/>
          <w:szCs w:val="24"/>
          <w:lang w:val="en-GB"/>
        </w:rPr>
        <w:t>:</w:t>
      </w:r>
    </w:p>
    <w:p w14:paraId="57CCDFAE" w14:textId="77777777" w:rsidR="009D278A" w:rsidRPr="00D940CF" w:rsidRDefault="009D278A" w:rsidP="00EF5B75">
      <w:pPr>
        <w:spacing w:line="276" w:lineRule="auto"/>
        <w:rPr>
          <w:sz w:val="18"/>
          <w:szCs w:val="18"/>
          <w:lang w:val="en-GB"/>
        </w:rPr>
      </w:pPr>
    </w:p>
    <w:p w14:paraId="526639A0" w14:textId="4292FF97" w:rsidR="00656F9F" w:rsidRDefault="00942530" w:rsidP="00911095">
      <w:pPr>
        <w:pStyle w:val="ListParagraph"/>
        <w:numPr>
          <w:ilvl w:val="0"/>
          <w:numId w:val="4"/>
        </w:numPr>
        <w:shd w:val="clear" w:color="auto" w:fill="FFFFFF"/>
        <w:rPr>
          <w:b/>
          <w:sz w:val="24"/>
          <w:szCs w:val="24"/>
          <w:lang w:val="en-GB"/>
        </w:rPr>
      </w:pPr>
      <w:r>
        <w:rPr>
          <w:b/>
          <w:sz w:val="24"/>
          <w:szCs w:val="24"/>
          <w:lang w:val="en-GB"/>
        </w:rPr>
        <w:t>Assisting</w:t>
      </w:r>
      <w:r w:rsidR="009B533E">
        <w:rPr>
          <w:b/>
          <w:sz w:val="24"/>
          <w:szCs w:val="24"/>
          <w:lang w:val="en-GB"/>
        </w:rPr>
        <w:t xml:space="preserve"> completion of your Visit Visa application form.</w:t>
      </w:r>
    </w:p>
    <w:p w14:paraId="1C6418FA" w14:textId="314831A4" w:rsidR="009B533E" w:rsidRDefault="009B533E" w:rsidP="00911095">
      <w:pPr>
        <w:pStyle w:val="ListParagraph"/>
        <w:numPr>
          <w:ilvl w:val="0"/>
          <w:numId w:val="4"/>
        </w:numPr>
        <w:shd w:val="clear" w:color="auto" w:fill="FFFFFF"/>
        <w:rPr>
          <w:b/>
          <w:sz w:val="24"/>
          <w:szCs w:val="24"/>
          <w:lang w:val="en-GB"/>
        </w:rPr>
      </w:pPr>
      <w:r>
        <w:rPr>
          <w:b/>
          <w:sz w:val="24"/>
          <w:szCs w:val="24"/>
          <w:lang w:val="en-GB"/>
        </w:rPr>
        <w:t>Reading-in previous refusals and any other relevant documents.</w:t>
      </w:r>
    </w:p>
    <w:p w14:paraId="7D6828D5" w14:textId="399505DE" w:rsidR="009B533E" w:rsidRDefault="009B533E" w:rsidP="00911095">
      <w:pPr>
        <w:pStyle w:val="ListParagraph"/>
        <w:numPr>
          <w:ilvl w:val="0"/>
          <w:numId w:val="4"/>
        </w:numPr>
        <w:shd w:val="clear" w:color="auto" w:fill="FFFFFF"/>
        <w:rPr>
          <w:b/>
          <w:sz w:val="24"/>
          <w:szCs w:val="24"/>
          <w:lang w:val="en-GB"/>
        </w:rPr>
      </w:pPr>
      <w:r>
        <w:rPr>
          <w:b/>
          <w:sz w:val="24"/>
          <w:szCs w:val="24"/>
          <w:lang w:val="en-GB"/>
        </w:rPr>
        <w:t>Conferences as necessary.</w:t>
      </w:r>
    </w:p>
    <w:p w14:paraId="2A89D166" w14:textId="77777777" w:rsidR="005E7505" w:rsidRDefault="005E7505" w:rsidP="00633C49">
      <w:pPr>
        <w:pStyle w:val="ListParagraph"/>
        <w:shd w:val="clear" w:color="auto" w:fill="FFFFFF"/>
        <w:rPr>
          <w:b/>
          <w:sz w:val="24"/>
          <w:szCs w:val="24"/>
          <w:lang w:val="en-GB"/>
        </w:rPr>
      </w:pPr>
    </w:p>
    <w:p w14:paraId="5C553C42" w14:textId="3E9EAD8D" w:rsidR="009D278A" w:rsidRPr="00EF5B75" w:rsidRDefault="007113C0" w:rsidP="00EF5B75">
      <w:pPr>
        <w:spacing w:line="276" w:lineRule="auto"/>
        <w:ind w:right="223"/>
        <w:rPr>
          <w:sz w:val="22"/>
          <w:szCs w:val="22"/>
          <w:lang w:val="en-GB"/>
        </w:rPr>
      </w:pPr>
      <w:r w:rsidRPr="00EF5B75">
        <w:rPr>
          <w:sz w:val="22"/>
          <w:szCs w:val="22"/>
          <w:lang w:val="en-GB"/>
        </w:rPr>
        <w:t>Any subsequent work to be undertaken on your matter will be discussed</w:t>
      </w:r>
      <w:r w:rsidR="00633C49">
        <w:rPr>
          <w:sz w:val="22"/>
          <w:szCs w:val="22"/>
          <w:lang w:val="en-GB"/>
        </w:rPr>
        <w:t xml:space="preserve"> </w:t>
      </w:r>
      <w:r w:rsidRPr="00EF5B75">
        <w:rPr>
          <w:sz w:val="22"/>
          <w:szCs w:val="22"/>
          <w:lang w:val="en-GB"/>
        </w:rPr>
        <w:t>and agreed at the conference or subsequently</w:t>
      </w:r>
      <w:r w:rsidR="00E6661C">
        <w:rPr>
          <w:sz w:val="22"/>
          <w:szCs w:val="22"/>
          <w:lang w:val="en-GB"/>
        </w:rPr>
        <w:t xml:space="preserve"> and set out in a further Client Care Letter similar to this one</w:t>
      </w:r>
      <w:r w:rsidRPr="00EF5B75">
        <w:rPr>
          <w:sz w:val="22"/>
          <w:szCs w:val="22"/>
          <w:lang w:val="en-GB"/>
        </w:rPr>
        <w:t>.</w:t>
      </w:r>
      <w:r w:rsidR="00633C49">
        <w:rPr>
          <w:sz w:val="22"/>
          <w:szCs w:val="22"/>
          <w:lang w:val="en-GB"/>
        </w:rPr>
        <w:t xml:space="preserve">  </w:t>
      </w:r>
    </w:p>
    <w:p w14:paraId="4CF5A7F0" w14:textId="77777777" w:rsidR="009D278A" w:rsidRPr="00B257EC" w:rsidRDefault="009D278A" w:rsidP="00EF5B75">
      <w:pPr>
        <w:spacing w:before="2" w:line="276" w:lineRule="auto"/>
        <w:rPr>
          <w:sz w:val="18"/>
          <w:szCs w:val="18"/>
          <w:lang w:val="en-GB"/>
        </w:rPr>
      </w:pPr>
    </w:p>
    <w:p w14:paraId="0738749D" w14:textId="77777777" w:rsidR="009D278A" w:rsidRPr="00EF5B75" w:rsidRDefault="007113C0" w:rsidP="00EF5B75">
      <w:pPr>
        <w:spacing w:line="276" w:lineRule="auto"/>
        <w:ind w:right="80"/>
        <w:rPr>
          <w:sz w:val="22"/>
          <w:szCs w:val="22"/>
          <w:lang w:val="en-GB"/>
        </w:rPr>
      </w:pPr>
      <w:r w:rsidRPr="00EF5B75">
        <w:rPr>
          <w:sz w:val="22"/>
          <w:szCs w:val="22"/>
          <w:lang w:val="en-GB"/>
        </w:rPr>
        <w:t>Because I carry out all my work personally and cannot predict what other professional responsibilities I may have in the future, I cannot at this stage undertake that I shall be able to accept all instructions for subsequent work that your case may need.</w:t>
      </w:r>
    </w:p>
    <w:p w14:paraId="1BDE5705" w14:textId="77777777" w:rsidR="00B257EC" w:rsidRDefault="00B257EC" w:rsidP="00EF5B75">
      <w:pPr>
        <w:spacing w:line="276" w:lineRule="auto"/>
        <w:rPr>
          <w:sz w:val="18"/>
          <w:szCs w:val="18"/>
          <w:lang w:val="en-GB"/>
        </w:rPr>
      </w:pPr>
    </w:p>
    <w:p w14:paraId="3BBD2632" w14:textId="77777777" w:rsidR="009D278A" w:rsidRPr="00EF5B75" w:rsidRDefault="007113C0" w:rsidP="00EF5B75">
      <w:pPr>
        <w:spacing w:line="276" w:lineRule="auto"/>
        <w:rPr>
          <w:sz w:val="22"/>
          <w:szCs w:val="22"/>
          <w:lang w:val="en-GB"/>
        </w:rPr>
      </w:pPr>
      <w:r w:rsidRPr="00EF5B75">
        <w:rPr>
          <w:b/>
          <w:sz w:val="22"/>
          <w:szCs w:val="22"/>
          <w:lang w:val="en-GB"/>
        </w:rPr>
        <w:t>The range of work I can carry out</w:t>
      </w:r>
      <w:r w:rsidR="00D24F52" w:rsidRPr="00EF5B75">
        <w:rPr>
          <w:b/>
          <w:sz w:val="22"/>
          <w:szCs w:val="22"/>
          <w:lang w:val="en-GB"/>
        </w:rPr>
        <w:t>:</w:t>
      </w:r>
    </w:p>
    <w:p w14:paraId="626F1BA9" w14:textId="77777777" w:rsidR="009D278A" w:rsidRPr="00B257EC" w:rsidRDefault="009D278A" w:rsidP="00EF5B75">
      <w:pPr>
        <w:spacing w:before="20" w:line="276" w:lineRule="auto"/>
        <w:rPr>
          <w:sz w:val="18"/>
          <w:szCs w:val="18"/>
          <w:lang w:val="en-GB"/>
        </w:rPr>
      </w:pPr>
    </w:p>
    <w:p w14:paraId="5B8517E1" w14:textId="77777777" w:rsidR="009D278A" w:rsidRPr="00EF5B75" w:rsidRDefault="007113C0" w:rsidP="00EF5B75">
      <w:pPr>
        <w:spacing w:line="276" w:lineRule="auto"/>
        <w:ind w:right="106"/>
        <w:rPr>
          <w:sz w:val="22"/>
          <w:szCs w:val="22"/>
          <w:lang w:val="en-GB"/>
        </w:rPr>
      </w:pPr>
      <w:r w:rsidRPr="00EF5B75">
        <w:rPr>
          <w:sz w:val="22"/>
          <w:szCs w:val="22"/>
          <w:lang w:val="en-GB"/>
        </w:rPr>
        <w:t>I should explain to you the range of the work that barristers carry out, as well as the type of work they do not. Barristers advise on the law, draft documents for clients to use, and appear on behalf of their client before courts or other organisations. Barristers do not handle client money or undertake the administrative management of a case proceeding through a court.</w:t>
      </w:r>
    </w:p>
    <w:p w14:paraId="1BF20BC0" w14:textId="77777777" w:rsidR="009D278A" w:rsidRPr="00B257EC" w:rsidRDefault="009D278A" w:rsidP="00EF5B75">
      <w:pPr>
        <w:spacing w:before="2" w:line="276" w:lineRule="auto"/>
        <w:rPr>
          <w:sz w:val="18"/>
          <w:szCs w:val="18"/>
          <w:lang w:val="en-GB"/>
        </w:rPr>
      </w:pPr>
    </w:p>
    <w:p w14:paraId="2FB985A4" w14:textId="77777777" w:rsidR="009D278A" w:rsidRPr="00EF5B75" w:rsidRDefault="007113C0" w:rsidP="00EF5B75">
      <w:pPr>
        <w:spacing w:line="276" w:lineRule="auto"/>
        <w:rPr>
          <w:sz w:val="22"/>
          <w:szCs w:val="22"/>
          <w:lang w:val="en-GB"/>
        </w:rPr>
      </w:pPr>
      <w:r w:rsidRPr="00EF5B75">
        <w:rPr>
          <w:sz w:val="22"/>
          <w:szCs w:val="22"/>
          <w:lang w:val="en-GB"/>
        </w:rPr>
        <w:t>Here are some examples.</w:t>
      </w:r>
      <w:r w:rsidR="00EF5B75">
        <w:rPr>
          <w:sz w:val="22"/>
          <w:szCs w:val="22"/>
          <w:lang w:val="en-GB"/>
        </w:rPr>
        <w:t xml:space="preserve"> </w:t>
      </w:r>
      <w:r w:rsidRPr="00EF5B75">
        <w:rPr>
          <w:sz w:val="22"/>
          <w:szCs w:val="22"/>
          <w:lang w:val="en-GB"/>
        </w:rPr>
        <w:t>Barristers can provide a range of services including:</w:t>
      </w:r>
    </w:p>
    <w:p w14:paraId="7B48A397" w14:textId="77777777" w:rsidR="009D278A" w:rsidRPr="00B257EC" w:rsidRDefault="009D278A" w:rsidP="00EF5B75">
      <w:pPr>
        <w:spacing w:before="1" w:line="276" w:lineRule="auto"/>
        <w:rPr>
          <w:sz w:val="18"/>
          <w:szCs w:val="18"/>
          <w:lang w:val="en-GB"/>
        </w:rPr>
      </w:pPr>
    </w:p>
    <w:p w14:paraId="2CB8CED8" w14:textId="77777777" w:rsidR="009D278A" w:rsidRPr="00EF5B75" w:rsidRDefault="007113C0" w:rsidP="00EF5B75">
      <w:pPr>
        <w:spacing w:line="276" w:lineRule="auto"/>
        <w:ind w:left="329"/>
        <w:rPr>
          <w:sz w:val="22"/>
          <w:szCs w:val="22"/>
          <w:lang w:val="en-GB"/>
        </w:rPr>
      </w:pPr>
      <w:r w:rsidRPr="00EF5B75">
        <w:rPr>
          <w:sz w:val="22"/>
          <w:szCs w:val="22"/>
          <w:lang w:val="en-GB"/>
        </w:rPr>
        <w:t>•        Providing expert legal advice</w:t>
      </w:r>
      <w:r w:rsidR="00DC6AEF">
        <w:rPr>
          <w:sz w:val="22"/>
          <w:szCs w:val="22"/>
          <w:lang w:val="en-GB"/>
        </w:rPr>
        <w:t>;</w:t>
      </w:r>
    </w:p>
    <w:p w14:paraId="48E3F907" w14:textId="77777777" w:rsidR="009D278A" w:rsidRPr="00EF5B75" w:rsidRDefault="009D278A" w:rsidP="00EF5B75">
      <w:pPr>
        <w:spacing w:before="6" w:line="276" w:lineRule="auto"/>
        <w:rPr>
          <w:sz w:val="16"/>
          <w:szCs w:val="16"/>
          <w:lang w:val="en-GB"/>
        </w:rPr>
      </w:pPr>
    </w:p>
    <w:p w14:paraId="6CD56319" w14:textId="77777777" w:rsidR="009D278A" w:rsidRPr="00EF5B75" w:rsidRDefault="007113C0" w:rsidP="00EF5B75">
      <w:pPr>
        <w:tabs>
          <w:tab w:val="left" w:pos="820"/>
        </w:tabs>
        <w:spacing w:line="276" w:lineRule="auto"/>
        <w:ind w:left="828" w:right="2626" w:hanging="499"/>
        <w:rPr>
          <w:sz w:val="22"/>
          <w:szCs w:val="22"/>
          <w:lang w:val="en-GB"/>
        </w:rPr>
      </w:pPr>
      <w:r w:rsidRPr="00EF5B75">
        <w:rPr>
          <w:sz w:val="22"/>
          <w:szCs w:val="22"/>
          <w:lang w:val="en-GB"/>
        </w:rPr>
        <w:t>•</w:t>
      </w:r>
      <w:r w:rsidRPr="00EF5B75">
        <w:rPr>
          <w:sz w:val="22"/>
          <w:szCs w:val="22"/>
          <w:lang w:val="en-GB"/>
        </w:rPr>
        <w:tab/>
        <w:t>Offering advice on the formal steps which you need to take in proceedings before a court or other organisation</w:t>
      </w:r>
      <w:r w:rsidR="00BA4106">
        <w:rPr>
          <w:sz w:val="22"/>
          <w:szCs w:val="22"/>
          <w:lang w:val="en-GB"/>
        </w:rPr>
        <w:t>;</w:t>
      </w:r>
    </w:p>
    <w:p w14:paraId="5147A2F4" w14:textId="77777777" w:rsidR="009D278A" w:rsidRPr="00B257EC" w:rsidRDefault="009D278A" w:rsidP="00EF5B75">
      <w:pPr>
        <w:spacing w:before="9" w:line="276" w:lineRule="auto"/>
        <w:rPr>
          <w:sz w:val="18"/>
          <w:szCs w:val="18"/>
          <w:lang w:val="en-GB"/>
        </w:rPr>
      </w:pPr>
    </w:p>
    <w:p w14:paraId="444341A2" w14:textId="77777777" w:rsidR="009D278A" w:rsidRPr="00EF5B75" w:rsidRDefault="007113C0" w:rsidP="00EF5B75">
      <w:pPr>
        <w:tabs>
          <w:tab w:val="left" w:pos="820"/>
        </w:tabs>
        <w:spacing w:line="276" w:lineRule="auto"/>
        <w:ind w:left="828" w:right="2203" w:hanging="499"/>
        <w:rPr>
          <w:sz w:val="22"/>
          <w:szCs w:val="22"/>
          <w:lang w:val="en-GB"/>
        </w:rPr>
      </w:pPr>
      <w:r w:rsidRPr="00EF5B75">
        <w:rPr>
          <w:sz w:val="22"/>
          <w:szCs w:val="22"/>
          <w:lang w:val="en-GB"/>
        </w:rPr>
        <w:t>•</w:t>
      </w:r>
      <w:r w:rsidRPr="00EF5B75">
        <w:rPr>
          <w:sz w:val="22"/>
          <w:szCs w:val="22"/>
          <w:lang w:val="en-GB"/>
        </w:rPr>
        <w:tab/>
        <w:t xml:space="preserve">Drafting correspondence </w:t>
      </w:r>
      <w:proofErr w:type="gramStart"/>
      <w:r w:rsidRPr="00EF5B75">
        <w:rPr>
          <w:sz w:val="22"/>
          <w:szCs w:val="22"/>
          <w:lang w:val="en-GB"/>
        </w:rPr>
        <w:t>e.g.</w:t>
      </w:r>
      <w:proofErr w:type="gramEnd"/>
      <w:r w:rsidRPr="00EF5B75">
        <w:rPr>
          <w:sz w:val="22"/>
          <w:szCs w:val="22"/>
          <w:lang w:val="en-GB"/>
        </w:rPr>
        <w:t xml:space="preserve"> legal representations sent with applications, letters in response to the courts</w:t>
      </w:r>
      <w:r w:rsidR="00DC6AEF">
        <w:rPr>
          <w:sz w:val="22"/>
          <w:szCs w:val="22"/>
          <w:lang w:val="en-GB"/>
        </w:rPr>
        <w:t>;</w:t>
      </w:r>
    </w:p>
    <w:p w14:paraId="6339B945" w14:textId="77777777" w:rsidR="009D278A" w:rsidRPr="00D940CF" w:rsidRDefault="009D278A" w:rsidP="00EF5B75">
      <w:pPr>
        <w:spacing w:line="276" w:lineRule="auto"/>
        <w:rPr>
          <w:sz w:val="18"/>
          <w:szCs w:val="18"/>
          <w:lang w:val="en-GB"/>
        </w:rPr>
      </w:pPr>
    </w:p>
    <w:p w14:paraId="3885689B" w14:textId="77777777" w:rsidR="009D278A" w:rsidRPr="00EF5B75" w:rsidRDefault="007113C0" w:rsidP="00EF5B75">
      <w:pPr>
        <w:tabs>
          <w:tab w:val="left" w:pos="820"/>
        </w:tabs>
        <w:spacing w:line="276" w:lineRule="auto"/>
        <w:ind w:left="828" w:right="2212" w:hanging="499"/>
        <w:rPr>
          <w:sz w:val="22"/>
          <w:szCs w:val="22"/>
          <w:lang w:val="en-GB"/>
        </w:rPr>
      </w:pPr>
      <w:r w:rsidRPr="00EF5B75">
        <w:rPr>
          <w:sz w:val="22"/>
          <w:szCs w:val="22"/>
          <w:lang w:val="en-GB"/>
        </w:rPr>
        <w:t>•</w:t>
      </w:r>
      <w:r w:rsidRPr="00EF5B75">
        <w:rPr>
          <w:sz w:val="22"/>
          <w:szCs w:val="22"/>
          <w:lang w:val="en-GB"/>
        </w:rPr>
        <w:tab/>
        <w:t>Conduct</w:t>
      </w:r>
      <w:r w:rsidR="00EF7320" w:rsidRPr="00EF5B75">
        <w:rPr>
          <w:sz w:val="22"/>
          <w:szCs w:val="22"/>
          <w:lang w:val="en-GB"/>
        </w:rPr>
        <w:t>ing</w:t>
      </w:r>
      <w:r w:rsidRPr="00EF5B75">
        <w:rPr>
          <w:sz w:val="22"/>
          <w:szCs w:val="22"/>
          <w:lang w:val="en-GB"/>
        </w:rPr>
        <w:t xml:space="preserve"> correspondence with other parties (if it is agreed at the outset and is in your best interest for me to do so)</w:t>
      </w:r>
      <w:r w:rsidR="00DC6AEF">
        <w:rPr>
          <w:sz w:val="22"/>
          <w:szCs w:val="22"/>
          <w:lang w:val="en-GB"/>
        </w:rPr>
        <w:t>;</w:t>
      </w:r>
    </w:p>
    <w:p w14:paraId="710AC24B" w14:textId="77777777" w:rsidR="009D278A" w:rsidRPr="00D940CF" w:rsidRDefault="009D278A" w:rsidP="00EF5B75">
      <w:pPr>
        <w:spacing w:line="276" w:lineRule="auto"/>
        <w:rPr>
          <w:sz w:val="18"/>
          <w:szCs w:val="18"/>
          <w:lang w:val="en-GB"/>
        </w:rPr>
      </w:pPr>
    </w:p>
    <w:p w14:paraId="44CCBC18" w14:textId="77777777" w:rsidR="009D278A" w:rsidRPr="00EF5B75" w:rsidRDefault="007113C0" w:rsidP="00EF5B75">
      <w:pPr>
        <w:spacing w:line="276" w:lineRule="auto"/>
        <w:ind w:left="329"/>
        <w:rPr>
          <w:sz w:val="22"/>
          <w:szCs w:val="22"/>
          <w:lang w:val="en-GB"/>
        </w:rPr>
      </w:pPr>
      <w:r w:rsidRPr="00EF5B75">
        <w:rPr>
          <w:sz w:val="22"/>
          <w:szCs w:val="22"/>
          <w:lang w:val="en-GB"/>
        </w:rPr>
        <w:t xml:space="preserve">•        Drafting documents </w:t>
      </w:r>
      <w:proofErr w:type="gramStart"/>
      <w:r w:rsidRPr="00EF5B75">
        <w:rPr>
          <w:sz w:val="22"/>
          <w:szCs w:val="22"/>
          <w:lang w:val="en-GB"/>
        </w:rPr>
        <w:t>e.g.</w:t>
      </w:r>
      <w:proofErr w:type="gramEnd"/>
      <w:r w:rsidRPr="00EF5B75">
        <w:rPr>
          <w:sz w:val="22"/>
          <w:szCs w:val="22"/>
          <w:lang w:val="en-GB"/>
        </w:rPr>
        <w:t xml:space="preserve"> grounds of appeal</w:t>
      </w:r>
      <w:r w:rsidR="00DC6AEF">
        <w:rPr>
          <w:sz w:val="22"/>
          <w:szCs w:val="22"/>
          <w:lang w:val="en-GB"/>
        </w:rPr>
        <w:t>;</w:t>
      </w:r>
    </w:p>
    <w:p w14:paraId="7D58C081" w14:textId="77777777" w:rsidR="009D278A" w:rsidRPr="00D940CF" w:rsidRDefault="009D278A" w:rsidP="00EF5B75">
      <w:pPr>
        <w:spacing w:before="6" w:line="276" w:lineRule="auto"/>
        <w:rPr>
          <w:sz w:val="18"/>
          <w:szCs w:val="18"/>
          <w:lang w:val="en-GB"/>
        </w:rPr>
      </w:pPr>
    </w:p>
    <w:p w14:paraId="50DE0242" w14:textId="77777777" w:rsidR="00D24F52" w:rsidRPr="00EF5B75" w:rsidRDefault="007113C0" w:rsidP="00EF5B75">
      <w:pPr>
        <w:spacing w:line="276" w:lineRule="auto"/>
        <w:ind w:left="329"/>
        <w:rPr>
          <w:sz w:val="22"/>
          <w:szCs w:val="22"/>
          <w:lang w:val="en-GB"/>
        </w:rPr>
      </w:pPr>
      <w:r w:rsidRPr="00EF5B75">
        <w:rPr>
          <w:sz w:val="22"/>
          <w:szCs w:val="22"/>
          <w:lang w:val="en-GB"/>
        </w:rPr>
        <w:t>•        Draft</w:t>
      </w:r>
      <w:r w:rsidR="00B257EC">
        <w:rPr>
          <w:sz w:val="22"/>
          <w:szCs w:val="22"/>
          <w:lang w:val="en-GB"/>
        </w:rPr>
        <w:t>ing</w:t>
      </w:r>
      <w:r w:rsidRPr="00EF5B75">
        <w:rPr>
          <w:sz w:val="22"/>
          <w:szCs w:val="22"/>
          <w:lang w:val="en-GB"/>
        </w:rPr>
        <w:t xml:space="preserve"> formal documents for use in court proceedings</w:t>
      </w:r>
      <w:r w:rsidR="00DC6AEF">
        <w:rPr>
          <w:sz w:val="22"/>
          <w:szCs w:val="22"/>
          <w:lang w:val="en-GB"/>
        </w:rPr>
        <w:t>;</w:t>
      </w:r>
    </w:p>
    <w:p w14:paraId="70097F4E" w14:textId="77777777" w:rsidR="00D24F52" w:rsidRPr="00D940CF" w:rsidRDefault="00D24F52" w:rsidP="00EF5B75">
      <w:pPr>
        <w:spacing w:line="276" w:lineRule="auto"/>
        <w:ind w:left="329"/>
        <w:rPr>
          <w:sz w:val="18"/>
          <w:szCs w:val="18"/>
          <w:lang w:val="en-GB"/>
        </w:rPr>
      </w:pPr>
    </w:p>
    <w:p w14:paraId="3765D1AA" w14:textId="77777777" w:rsidR="00D24F52" w:rsidRPr="00EF5B75" w:rsidRDefault="007113C0" w:rsidP="00EF5B75">
      <w:pPr>
        <w:spacing w:line="276" w:lineRule="auto"/>
        <w:ind w:left="329"/>
        <w:rPr>
          <w:sz w:val="22"/>
          <w:szCs w:val="22"/>
          <w:lang w:val="en-GB"/>
        </w:rPr>
      </w:pPr>
      <w:r w:rsidRPr="00EF5B75">
        <w:rPr>
          <w:sz w:val="22"/>
          <w:szCs w:val="22"/>
          <w:lang w:val="en-GB"/>
        </w:rPr>
        <w:t>•</w:t>
      </w:r>
      <w:proofErr w:type="gramStart"/>
      <w:r w:rsidRPr="00EF5B75">
        <w:rPr>
          <w:sz w:val="22"/>
          <w:szCs w:val="22"/>
          <w:lang w:val="en-GB"/>
        </w:rPr>
        <w:tab/>
      </w:r>
      <w:r w:rsidR="00D24F52" w:rsidRPr="00EF5B75">
        <w:rPr>
          <w:sz w:val="22"/>
          <w:szCs w:val="22"/>
          <w:lang w:val="en-GB"/>
        </w:rPr>
        <w:t xml:space="preserve">  </w:t>
      </w:r>
      <w:r w:rsidRPr="00EF5B75">
        <w:rPr>
          <w:sz w:val="22"/>
          <w:szCs w:val="22"/>
          <w:lang w:val="en-GB"/>
        </w:rPr>
        <w:t>Drafting</w:t>
      </w:r>
      <w:proofErr w:type="gramEnd"/>
      <w:r w:rsidRPr="00EF5B75">
        <w:rPr>
          <w:sz w:val="22"/>
          <w:szCs w:val="22"/>
          <w:lang w:val="en-GB"/>
        </w:rPr>
        <w:t xml:space="preserve"> witness statement</w:t>
      </w:r>
      <w:r w:rsidR="00EF7320" w:rsidRPr="00EF5B75">
        <w:rPr>
          <w:sz w:val="22"/>
          <w:szCs w:val="22"/>
          <w:lang w:val="en-GB"/>
        </w:rPr>
        <w:t>s</w:t>
      </w:r>
      <w:r w:rsidRPr="00EF5B75">
        <w:rPr>
          <w:sz w:val="22"/>
          <w:szCs w:val="22"/>
          <w:lang w:val="en-GB"/>
        </w:rPr>
        <w:t xml:space="preserve"> from you and other witnesses when required in proceedings based on </w:t>
      </w:r>
    </w:p>
    <w:p w14:paraId="58294A30" w14:textId="77777777" w:rsidR="009D278A" w:rsidRPr="00EF5B75" w:rsidRDefault="00D24F52" w:rsidP="00EF5B75">
      <w:pPr>
        <w:spacing w:line="276" w:lineRule="auto"/>
        <w:ind w:left="329"/>
        <w:rPr>
          <w:sz w:val="22"/>
          <w:szCs w:val="22"/>
          <w:lang w:val="en-GB"/>
        </w:rPr>
      </w:pPr>
      <w:r w:rsidRPr="00EF5B75">
        <w:rPr>
          <w:sz w:val="22"/>
          <w:szCs w:val="22"/>
          <w:lang w:val="en-GB"/>
        </w:rPr>
        <w:t xml:space="preserve">         </w:t>
      </w:r>
      <w:r w:rsidR="007113C0" w:rsidRPr="00EF5B75">
        <w:rPr>
          <w:sz w:val="22"/>
          <w:szCs w:val="22"/>
          <w:lang w:val="en-GB"/>
        </w:rPr>
        <w:t>information that that person has provided</w:t>
      </w:r>
      <w:r w:rsidR="00DC6AEF">
        <w:rPr>
          <w:sz w:val="22"/>
          <w:szCs w:val="22"/>
          <w:lang w:val="en-GB"/>
        </w:rPr>
        <w:t>;</w:t>
      </w:r>
    </w:p>
    <w:p w14:paraId="430FEEB3" w14:textId="77777777" w:rsidR="009D278A" w:rsidRPr="00D940CF" w:rsidRDefault="009D278A" w:rsidP="00EF5B75">
      <w:pPr>
        <w:spacing w:line="276" w:lineRule="auto"/>
        <w:rPr>
          <w:sz w:val="18"/>
          <w:szCs w:val="18"/>
          <w:lang w:val="en-GB"/>
        </w:rPr>
      </w:pPr>
    </w:p>
    <w:p w14:paraId="55452C02" w14:textId="77777777" w:rsidR="009D278A" w:rsidRPr="00EF5B75" w:rsidRDefault="007113C0" w:rsidP="00DC6AEF">
      <w:pPr>
        <w:spacing w:line="276" w:lineRule="auto"/>
        <w:ind w:left="329"/>
        <w:rPr>
          <w:sz w:val="16"/>
          <w:szCs w:val="16"/>
          <w:lang w:val="en-GB"/>
        </w:rPr>
      </w:pPr>
      <w:r w:rsidRPr="00EF5B75">
        <w:rPr>
          <w:sz w:val="22"/>
          <w:szCs w:val="22"/>
          <w:lang w:val="en-GB"/>
        </w:rPr>
        <w:t>•        Advi</w:t>
      </w:r>
      <w:r w:rsidR="00EF7320" w:rsidRPr="00EF5B75">
        <w:rPr>
          <w:sz w:val="22"/>
          <w:szCs w:val="22"/>
          <w:lang w:val="en-GB"/>
        </w:rPr>
        <w:t>sing</w:t>
      </w:r>
      <w:r w:rsidRPr="00EF5B75">
        <w:rPr>
          <w:sz w:val="22"/>
          <w:szCs w:val="22"/>
          <w:lang w:val="en-GB"/>
        </w:rPr>
        <w:t xml:space="preserve"> on suitable experts (for example, doctors, country experts)</w:t>
      </w:r>
      <w:r w:rsidR="00DC6AEF">
        <w:rPr>
          <w:sz w:val="22"/>
          <w:szCs w:val="22"/>
          <w:lang w:val="en-GB"/>
        </w:rPr>
        <w:t>;</w:t>
      </w:r>
    </w:p>
    <w:p w14:paraId="59B6208B" w14:textId="77777777" w:rsidR="009D278A" w:rsidRPr="00EF5B75" w:rsidRDefault="009D278A" w:rsidP="00EF5B75">
      <w:pPr>
        <w:spacing w:line="276" w:lineRule="auto"/>
        <w:rPr>
          <w:lang w:val="en-GB"/>
        </w:rPr>
      </w:pPr>
    </w:p>
    <w:p w14:paraId="3B0B49D7" w14:textId="77777777" w:rsidR="009D278A" w:rsidRPr="00EF5B75" w:rsidRDefault="007113C0" w:rsidP="00DC6AEF">
      <w:pPr>
        <w:tabs>
          <w:tab w:val="left" w:pos="820"/>
        </w:tabs>
        <w:spacing w:line="276" w:lineRule="auto"/>
        <w:ind w:left="828" w:right="2046" w:hanging="499"/>
        <w:rPr>
          <w:sz w:val="12"/>
          <w:szCs w:val="12"/>
          <w:lang w:val="en-GB"/>
        </w:rPr>
      </w:pPr>
      <w:r w:rsidRPr="00EF5B75">
        <w:rPr>
          <w:sz w:val="22"/>
          <w:szCs w:val="22"/>
          <w:lang w:val="en-GB"/>
        </w:rPr>
        <w:t>•</w:t>
      </w:r>
      <w:r w:rsidRPr="00EF5B75">
        <w:rPr>
          <w:sz w:val="22"/>
          <w:szCs w:val="22"/>
          <w:lang w:val="en-GB"/>
        </w:rPr>
        <w:tab/>
        <w:t>Draft</w:t>
      </w:r>
      <w:r w:rsidR="00EF7320" w:rsidRPr="00EF5B75">
        <w:rPr>
          <w:sz w:val="22"/>
          <w:szCs w:val="22"/>
          <w:lang w:val="en-GB"/>
        </w:rPr>
        <w:t>ing</w:t>
      </w:r>
      <w:r w:rsidRPr="00EF5B75">
        <w:rPr>
          <w:sz w:val="22"/>
          <w:szCs w:val="22"/>
          <w:lang w:val="en-GB"/>
        </w:rPr>
        <w:t xml:space="preserve"> instructions to expert witnesses which you can send to the expert as a letter from you on your own notepaper</w:t>
      </w:r>
      <w:r w:rsidR="00DC6AEF">
        <w:rPr>
          <w:sz w:val="22"/>
          <w:szCs w:val="22"/>
          <w:lang w:val="en-GB"/>
        </w:rPr>
        <w:t>;</w:t>
      </w:r>
    </w:p>
    <w:p w14:paraId="3B1C92AD" w14:textId="77777777" w:rsidR="009D278A" w:rsidRPr="00EF5B75" w:rsidRDefault="009D278A" w:rsidP="00EF5B75">
      <w:pPr>
        <w:spacing w:line="276" w:lineRule="auto"/>
        <w:rPr>
          <w:lang w:val="en-GB"/>
        </w:rPr>
      </w:pPr>
    </w:p>
    <w:p w14:paraId="5233BAF5" w14:textId="77777777" w:rsidR="00EF7320" w:rsidRPr="00EF5B75" w:rsidRDefault="007113C0" w:rsidP="00EF5B75">
      <w:pPr>
        <w:tabs>
          <w:tab w:val="left" w:pos="820"/>
        </w:tabs>
        <w:spacing w:line="276" w:lineRule="auto"/>
        <w:ind w:left="828" w:right="231" w:hanging="499"/>
        <w:rPr>
          <w:sz w:val="22"/>
          <w:szCs w:val="22"/>
          <w:lang w:val="en-GB"/>
        </w:rPr>
      </w:pPr>
      <w:r w:rsidRPr="00EF5B75">
        <w:rPr>
          <w:sz w:val="22"/>
          <w:szCs w:val="22"/>
          <w:lang w:val="en-GB"/>
        </w:rPr>
        <w:t>•</w:t>
      </w:r>
      <w:r w:rsidRPr="00EF5B75">
        <w:rPr>
          <w:sz w:val="22"/>
          <w:szCs w:val="22"/>
          <w:lang w:val="en-GB"/>
        </w:rPr>
        <w:tab/>
        <w:t xml:space="preserve">Appearing in Court or Tribunals on your behalf. </w:t>
      </w:r>
    </w:p>
    <w:p w14:paraId="2598271E" w14:textId="77777777" w:rsidR="00EF5B75" w:rsidRDefault="00EF5B75" w:rsidP="00EF5B75">
      <w:pPr>
        <w:tabs>
          <w:tab w:val="left" w:pos="820"/>
        </w:tabs>
        <w:spacing w:line="276" w:lineRule="auto"/>
        <w:ind w:right="231"/>
        <w:rPr>
          <w:sz w:val="22"/>
          <w:szCs w:val="22"/>
          <w:lang w:val="en-GB"/>
        </w:rPr>
      </w:pPr>
    </w:p>
    <w:p w14:paraId="592162C5" w14:textId="77777777" w:rsidR="009D278A" w:rsidRPr="00EF5B75" w:rsidRDefault="007113C0" w:rsidP="00EF5B75">
      <w:pPr>
        <w:tabs>
          <w:tab w:val="left" w:pos="820"/>
        </w:tabs>
        <w:spacing w:line="276" w:lineRule="auto"/>
        <w:ind w:right="231"/>
        <w:rPr>
          <w:b/>
          <w:sz w:val="22"/>
          <w:szCs w:val="22"/>
          <w:lang w:val="en-GB"/>
        </w:rPr>
      </w:pPr>
      <w:r w:rsidRPr="00EF5B75">
        <w:rPr>
          <w:b/>
          <w:sz w:val="22"/>
          <w:szCs w:val="22"/>
          <w:lang w:val="en-GB"/>
        </w:rPr>
        <w:t>Examples of work barristers are not allowed to do include:</w:t>
      </w:r>
    </w:p>
    <w:p w14:paraId="70D6F43C" w14:textId="77777777" w:rsidR="009D278A" w:rsidRPr="00EF5B75" w:rsidRDefault="009D278A" w:rsidP="00EF5B75">
      <w:pPr>
        <w:spacing w:line="276" w:lineRule="auto"/>
        <w:rPr>
          <w:lang w:val="en-GB"/>
        </w:rPr>
      </w:pPr>
    </w:p>
    <w:p w14:paraId="01648561" w14:textId="77777777" w:rsidR="009D278A" w:rsidRPr="00EF5B75" w:rsidRDefault="007113C0" w:rsidP="00EF5B75">
      <w:pPr>
        <w:spacing w:line="276" w:lineRule="auto"/>
        <w:ind w:left="329"/>
        <w:rPr>
          <w:sz w:val="22"/>
          <w:szCs w:val="22"/>
          <w:lang w:val="en-GB"/>
        </w:rPr>
      </w:pPr>
      <w:r w:rsidRPr="00EF5B75">
        <w:rPr>
          <w:sz w:val="22"/>
          <w:szCs w:val="22"/>
          <w:lang w:val="en-GB"/>
        </w:rPr>
        <w:t>•        Issu</w:t>
      </w:r>
      <w:r w:rsidR="00EF7320" w:rsidRPr="00EF5B75">
        <w:rPr>
          <w:sz w:val="22"/>
          <w:szCs w:val="22"/>
          <w:lang w:val="en-GB"/>
        </w:rPr>
        <w:t>ing</w:t>
      </w:r>
      <w:r w:rsidRPr="00EF5B75">
        <w:rPr>
          <w:sz w:val="22"/>
          <w:szCs w:val="22"/>
          <w:lang w:val="en-GB"/>
        </w:rPr>
        <w:t xml:space="preserve"> applications on your behalf</w:t>
      </w:r>
      <w:r w:rsidR="00DC6AEF">
        <w:rPr>
          <w:sz w:val="22"/>
          <w:szCs w:val="22"/>
          <w:lang w:val="en-GB"/>
        </w:rPr>
        <w:t>;</w:t>
      </w:r>
    </w:p>
    <w:p w14:paraId="085D9D27" w14:textId="77777777" w:rsidR="009D278A" w:rsidRPr="00EF5B75" w:rsidRDefault="009D278A" w:rsidP="00EF5B75">
      <w:pPr>
        <w:spacing w:line="276" w:lineRule="auto"/>
        <w:rPr>
          <w:lang w:val="en-GB"/>
        </w:rPr>
      </w:pPr>
    </w:p>
    <w:p w14:paraId="0A629C84" w14:textId="77777777" w:rsidR="009D278A" w:rsidRDefault="007113C0" w:rsidP="00EF5B75">
      <w:pPr>
        <w:spacing w:line="276" w:lineRule="auto"/>
        <w:ind w:left="329"/>
        <w:rPr>
          <w:sz w:val="22"/>
          <w:szCs w:val="22"/>
          <w:lang w:val="en-GB"/>
        </w:rPr>
      </w:pPr>
      <w:r w:rsidRPr="00EF5B75">
        <w:rPr>
          <w:sz w:val="22"/>
          <w:szCs w:val="22"/>
          <w:lang w:val="en-GB"/>
        </w:rPr>
        <w:t>•        Issuing court documents on your behalf</w:t>
      </w:r>
      <w:r w:rsidR="00DC6AEF">
        <w:rPr>
          <w:sz w:val="22"/>
          <w:szCs w:val="22"/>
          <w:lang w:val="en-GB"/>
        </w:rPr>
        <w:t>;</w:t>
      </w:r>
    </w:p>
    <w:p w14:paraId="041B2D8A" w14:textId="77777777" w:rsidR="00DC6AEF" w:rsidRPr="00D940CF" w:rsidRDefault="00DC6AEF" w:rsidP="00EF5B75">
      <w:pPr>
        <w:spacing w:line="276" w:lineRule="auto"/>
        <w:ind w:left="329"/>
        <w:rPr>
          <w:sz w:val="18"/>
          <w:szCs w:val="18"/>
          <w:lang w:val="en-GB"/>
        </w:rPr>
      </w:pPr>
    </w:p>
    <w:p w14:paraId="21AEBE18" w14:textId="77777777" w:rsidR="009D278A" w:rsidRPr="00EF5B75" w:rsidRDefault="007113C0" w:rsidP="00EF5B75">
      <w:pPr>
        <w:spacing w:line="276" w:lineRule="auto"/>
        <w:ind w:left="329"/>
        <w:rPr>
          <w:sz w:val="22"/>
          <w:szCs w:val="22"/>
          <w:lang w:val="en-GB"/>
        </w:rPr>
      </w:pPr>
      <w:r w:rsidRPr="00EF5B75">
        <w:rPr>
          <w:sz w:val="22"/>
          <w:szCs w:val="22"/>
          <w:lang w:val="en-GB"/>
        </w:rPr>
        <w:t>•        Tak</w:t>
      </w:r>
      <w:r w:rsidR="00EF7320" w:rsidRPr="00EF5B75">
        <w:rPr>
          <w:sz w:val="22"/>
          <w:szCs w:val="22"/>
          <w:lang w:val="en-GB"/>
        </w:rPr>
        <w:t>ing</w:t>
      </w:r>
      <w:r w:rsidRPr="00EF5B75">
        <w:rPr>
          <w:sz w:val="22"/>
          <w:szCs w:val="22"/>
          <w:lang w:val="en-GB"/>
        </w:rPr>
        <w:t xml:space="preserve"> formal steps in court or other proceedings</w:t>
      </w:r>
      <w:r w:rsidR="00DC6AEF">
        <w:rPr>
          <w:sz w:val="22"/>
          <w:szCs w:val="22"/>
          <w:lang w:val="en-GB"/>
        </w:rPr>
        <w:t>;</w:t>
      </w:r>
    </w:p>
    <w:p w14:paraId="47BF6E54" w14:textId="77777777" w:rsidR="009D278A" w:rsidRPr="00D940CF" w:rsidRDefault="009D278A" w:rsidP="00EF5B75">
      <w:pPr>
        <w:spacing w:line="276" w:lineRule="auto"/>
        <w:rPr>
          <w:sz w:val="18"/>
          <w:szCs w:val="18"/>
          <w:lang w:val="en-GB"/>
        </w:rPr>
      </w:pPr>
    </w:p>
    <w:p w14:paraId="15F87947" w14:textId="77777777" w:rsidR="009D278A" w:rsidRPr="00EF5B75" w:rsidRDefault="007113C0" w:rsidP="00EF5B75">
      <w:pPr>
        <w:spacing w:line="276" w:lineRule="auto"/>
        <w:ind w:left="329"/>
        <w:rPr>
          <w:sz w:val="22"/>
          <w:szCs w:val="22"/>
          <w:lang w:val="en-GB"/>
        </w:rPr>
      </w:pPr>
      <w:r w:rsidRPr="00EF5B75">
        <w:rPr>
          <w:sz w:val="22"/>
          <w:szCs w:val="22"/>
          <w:lang w:val="en-GB"/>
        </w:rPr>
        <w:t>•        Contacting witnesses or collect</w:t>
      </w:r>
      <w:r w:rsidR="00EF7320" w:rsidRPr="00EF5B75">
        <w:rPr>
          <w:sz w:val="22"/>
          <w:szCs w:val="22"/>
          <w:lang w:val="en-GB"/>
        </w:rPr>
        <w:t>ing</w:t>
      </w:r>
      <w:r w:rsidRPr="00EF5B75">
        <w:rPr>
          <w:sz w:val="22"/>
          <w:szCs w:val="22"/>
          <w:lang w:val="en-GB"/>
        </w:rPr>
        <w:t xml:space="preserve"> and investigat</w:t>
      </w:r>
      <w:r w:rsidR="00EF7320" w:rsidRPr="00EF5B75">
        <w:rPr>
          <w:sz w:val="22"/>
          <w:szCs w:val="22"/>
          <w:lang w:val="en-GB"/>
        </w:rPr>
        <w:t>ing</w:t>
      </w:r>
      <w:r w:rsidRPr="00EF5B75">
        <w:rPr>
          <w:sz w:val="22"/>
          <w:szCs w:val="22"/>
          <w:lang w:val="en-GB"/>
        </w:rPr>
        <w:t xml:space="preserve"> evidence</w:t>
      </w:r>
      <w:r w:rsidR="000339A2">
        <w:rPr>
          <w:sz w:val="22"/>
          <w:szCs w:val="22"/>
          <w:lang w:val="en-GB"/>
        </w:rPr>
        <w:t>;</w:t>
      </w:r>
    </w:p>
    <w:p w14:paraId="78515209" w14:textId="77777777" w:rsidR="009D278A" w:rsidRPr="00D940CF" w:rsidRDefault="009D278A" w:rsidP="00EF5B75">
      <w:pPr>
        <w:spacing w:line="276" w:lineRule="auto"/>
        <w:rPr>
          <w:sz w:val="18"/>
          <w:szCs w:val="18"/>
          <w:lang w:val="en-GB"/>
        </w:rPr>
      </w:pPr>
    </w:p>
    <w:p w14:paraId="62C51AC7" w14:textId="77777777" w:rsidR="009D278A" w:rsidRDefault="007113C0" w:rsidP="00EF5B75">
      <w:pPr>
        <w:spacing w:line="276" w:lineRule="auto"/>
        <w:ind w:left="329"/>
        <w:rPr>
          <w:sz w:val="22"/>
          <w:szCs w:val="22"/>
          <w:lang w:val="en-GB"/>
        </w:rPr>
      </w:pPr>
      <w:r w:rsidRPr="00EF5B75">
        <w:rPr>
          <w:sz w:val="22"/>
          <w:szCs w:val="22"/>
          <w:lang w:val="en-GB"/>
        </w:rPr>
        <w:t>•        Instructing an expert witness on your behalf</w:t>
      </w:r>
      <w:r w:rsidR="000339A2">
        <w:rPr>
          <w:sz w:val="22"/>
          <w:szCs w:val="22"/>
          <w:lang w:val="en-GB"/>
        </w:rPr>
        <w:t>;</w:t>
      </w:r>
    </w:p>
    <w:p w14:paraId="3EA139B5" w14:textId="77777777" w:rsidR="000339A2" w:rsidRPr="00D940CF" w:rsidRDefault="000339A2" w:rsidP="00EF5B75">
      <w:pPr>
        <w:spacing w:line="276" w:lineRule="auto"/>
        <w:ind w:left="329"/>
        <w:rPr>
          <w:sz w:val="18"/>
          <w:szCs w:val="18"/>
          <w:lang w:val="en-GB"/>
        </w:rPr>
      </w:pPr>
    </w:p>
    <w:p w14:paraId="4A2FA06E" w14:textId="77777777" w:rsidR="00EF7320" w:rsidRPr="00EF5B75" w:rsidRDefault="007113C0" w:rsidP="00EF5B75">
      <w:pPr>
        <w:spacing w:line="276" w:lineRule="auto"/>
        <w:ind w:left="329"/>
        <w:rPr>
          <w:sz w:val="22"/>
          <w:szCs w:val="22"/>
          <w:lang w:val="en-GB"/>
        </w:rPr>
      </w:pPr>
      <w:r w:rsidRPr="00EF5B75">
        <w:rPr>
          <w:sz w:val="22"/>
          <w:szCs w:val="22"/>
          <w:lang w:val="en-GB"/>
        </w:rPr>
        <w:t>•        Handling your money</w:t>
      </w:r>
      <w:r w:rsidR="000339A2">
        <w:rPr>
          <w:sz w:val="22"/>
          <w:szCs w:val="22"/>
          <w:lang w:val="en-GB"/>
        </w:rPr>
        <w:t>.</w:t>
      </w:r>
      <w:r w:rsidRPr="00EF5B75">
        <w:rPr>
          <w:sz w:val="22"/>
          <w:szCs w:val="22"/>
          <w:lang w:val="en-GB"/>
        </w:rPr>
        <w:t xml:space="preserve"> </w:t>
      </w:r>
    </w:p>
    <w:p w14:paraId="202A8756" w14:textId="77777777" w:rsidR="00EF7320" w:rsidRPr="00EF5B75" w:rsidRDefault="00EF7320" w:rsidP="00EF5B75">
      <w:pPr>
        <w:spacing w:line="276" w:lineRule="auto"/>
        <w:ind w:left="329"/>
        <w:rPr>
          <w:sz w:val="22"/>
          <w:szCs w:val="22"/>
          <w:lang w:val="en-GB"/>
        </w:rPr>
      </w:pPr>
    </w:p>
    <w:p w14:paraId="1A96ACE3" w14:textId="77777777" w:rsidR="009D278A" w:rsidRPr="00EF5B75" w:rsidRDefault="007113C0" w:rsidP="00EF5B75">
      <w:pPr>
        <w:spacing w:line="276" w:lineRule="auto"/>
        <w:rPr>
          <w:sz w:val="22"/>
          <w:szCs w:val="22"/>
          <w:lang w:val="en-GB"/>
        </w:rPr>
      </w:pPr>
      <w:r w:rsidRPr="00EF5B75">
        <w:rPr>
          <w:sz w:val="22"/>
          <w:szCs w:val="22"/>
          <w:lang w:val="en-GB"/>
        </w:rPr>
        <w:t xml:space="preserve">This means you </w:t>
      </w:r>
      <w:r w:rsidR="00D24F52" w:rsidRPr="00EF5B75">
        <w:rPr>
          <w:sz w:val="22"/>
          <w:szCs w:val="22"/>
          <w:lang w:val="en-GB"/>
        </w:rPr>
        <w:t xml:space="preserve">yourself </w:t>
      </w:r>
      <w:r w:rsidRPr="00EF5B75">
        <w:rPr>
          <w:sz w:val="22"/>
          <w:szCs w:val="22"/>
          <w:lang w:val="en-GB"/>
        </w:rPr>
        <w:t>would have to send documents and</w:t>
      </w:r>
      <w:r w:rsidR="00EF7320" w:rsidRPr="00EF5B75">
        <w:rPr>
          <w:sz w:val="22"/>
          <w:szCs w:val="22"/>
          <w:lang w:val="en-GB"/>
        </w:rPr>
        <w:t xml:space="preserve"> </w:t>
      </w:r>
      <w:r w:rsidRPr="00EF5B75">
        <w:rPr>
          <w:sz w:val="22"/>
          <w:szCs w:val="22"/>
          <w:lang w:val="en-GB"/>
        </w:rPr>
        <w:t>letters to the other party, experts (if any), court or Tribunals</w:t>
      </w:r>
      <w:r w:rsidR="00EF7320" w:rsidRPr="00EF5B75">
        <w:rPr>
          <w:sz w:val="22"/>
          <w:szCs w:val="22"/>
          <w:lang w:val="en-GB"/>
        </w:rPr>
        <w:t>,</w:t>
      </w:r>
      <w:r w:rsidRPr="00EF5B75">
        <w:rPr>
          <w:sz w:val="22"/>
          <w:szCs w:val="22"/>
          <w:lang w:val="en-GB"/>
        </w:rPr>
        <w:t xml:space="preserve"> although a Barrister can help you prepare them. You would also need to contact witnesses and experts, and collect evidence to support your case.</w:t>
      </w:r>
    </w:p>
    <w:p w14:paraId="21732E40" w14:textId="77777777" w:rsidR="009D278A" w:rsidRPr="00EF5B75" w:rsidRDefault="009D278A" w:rsidP="00EF5B75">
      <w:pPr>
        <w:spacing w:line="276" w:lineRule="auto"/>
        <w:rPr>
          <w:lang w:val="en-GB"/>
        </w:rPr>
      </w:pPr>
    </w:p>
    <w:p w14:paraId="5AC2000D" w14:textId="77777777" w:rsidR="009D278A" w:rsidRPr="00EF5B75" w:rsidRDefault="007113C0" w:rsidP="00EF5B75">
      <w:pPr>
        <w:spacing w:line="276" w:lineRule="auto"/>
        <w:rPr>
          <w:sz w:val="22"/>
          <w:szCs w:val="22"/>
          <w:lang w:val="en-GB"/>
        </w:rPr>
      </w:pPr>
      <w:r w:rsidRPr="00EF5B75">
        <w:rPr>
          <w:b/>
          <w:sz w:val="22"/>
          <w:szCs w:val="22"/>
          <w:lang w:val="en-GB"/>
        </w:rPr>
        <w:t>As you are instructing me without a solicitor, you must be sure that:</w:t>
      </w:r>
    </w:p>
    <w:p w14:paraId="5F88D268" w14:textId="77777777" w:rsidR="00D24F52" w:rsidRPr="00D940CF" w:rsidRDefault="00D24F52" w:rsidP="00EF5B75">
      <w:pPr>
        <w:spacing w:before="7" w:line="276" w:lineRule="auto"/>
        <w:ind w:left="108" w:right="111"/>
        <w:rPr>
          <w:sz w:val="18"/>
          <w:szCs w:val="18"/>
          <w:lang w:val="en-GB"/>
        </w:rPr>
      </w:pPr>
    </w:p>
    <w:p w14:paraId="1EFCB7E6" w14:textId="77777777" w:rsidR="009D278A" w:rsidRPr="00EF5B75" w:rsidRDefault="007113C0" w:rsidP="00EF5B75">
      <w:pPr>
        <w:spacing w:before="7" w:line="276" w:lineRule="auto"/>
        <w:ind w:right="111"/>
        <w:rPr>
          <w:sz w:val="22"/>
          <w:szCs w:val="22"/>
          <w:lang w:val="en-GB"/>
        </w:rPr>
      </w:pPr>
      <w:r w:rsidRPr="00EF5B75">
        <w:rPr>
          <w:sz w:val="22"/>
          <w:szCs w:val="22"/>
          <w:lang w:val="en-GB"/>
        </w:rPr>
        <w:t>You are able to do whatever is necessary for those matters that I cannot deal with; or you have made an arrangement with another person of suitable competence and experience to provide these services for you.</w:t>
      </w:r>
    </w:p>
    <w:p w14:paraId="6027BD68" w14:textId="77777777" w:rsidR="000339A2" w:rsidRPr="00D940CF" w:rsidRDefault="000339A2" w:rsidP="00EF5B75">
      <w:pPr>
        <w:spacing w:line="276" w:lineRule="auto"/>
        <w:rPr>
          <w:sz w:val="18"/>
          <w:szCs w:val="18"/>
          <w:lang w:val="en-GB"/>
        </w:rPr>
      </w:pPr>
    </w:p>
    <w:p w14:paraId="6F9A2A3A" w14:textId="77777777" w:rsidR="009D278A" w:rsidRPr="00EF5B75" w:rsidRDefault="007113C0" w:rsidP="00EF5B75">
      <w:pPr>
        <w:spacing w:line="276" w:lineRule="auto"/>
        <w:rPr>
          <w:sz w:val="22"/>
          <w:szCs w:val="22"/>
          <w:lang w:val="en-GB"/>
        </w:rPr>
      </w:pPr>
      <w:r w:rsidRPr="00EF5B75">
        <w:rPr>
          <w:b/>
          <w:sz w:val="22"/>
          <w:szCs w:val="22"/>
          <w:lang w:val="en-GB"/>
        </w:rPr>
        <w:t>Circumstances when I may not be able to act for you</w:t>
      </w:r>
      <w:r w:rsidR="00EF7320" w:rsidRPr="00EF5B75">
        <w:rPr>
          <w:b/>
          <w:sz w:val="22"/>
          <w:szCs w:val="22"/>
          <w:lang w:val="en-GB"/>
        </w:rPr>
        <w:t>:</w:t>
      </w:r>
    </w:p>
    <w:p w14:paraId="0852DF0C" w14:textId="77777777" w:rsidR="000339A2" w:rsidRPr="00D940CF" w:rsidRDefault="000339A2" w:rsidP="00EF5B75">
      <w:pPr>
        <w:spacing w:line="276" w:lineRule="auto"/>
        <w:ind w:right="97"/>
        <w:rPr>
          <w:sz w:val="18"/>
          <w:szCs w:val="18"/>
          <w:lang w:val="en-GB"/>
        </w:rPr>
      </w:pPr>
    </w:p>
    <w:p w14:paraId="6E437918" w14:textId="77777777" w:rsidR="009D278A" w:rsidRPr="00EF5B75" w:rsidRDefault="007113C0" w:rsidP="00EF5B75">
      <w:pPr>
        <w:spacing w:line="276" w:lineRule="auto"/>
        <w:ind w:right="97"/>
        <w:rPr>
          <w:sz w:val="22"/>
          <w:szCs w:val="22"/>
          <w:lang w:val="en-GB"/>
        </w:rPr>
      </w:pPr>
      <w:r w:rsidRPr="00EF5B75">
        <w:rPr>
          <w:sz w:val="22"/>
          <w:szCs w:val="22"/>
          <w:lang w:val="en-GB"/>
        </w:rPr>
        <w:t>In all my professional work I must follow the Bar Code of Conduct. As a result, if I consider that a solicitor needs to be instructed in your own interests or for some other professional reason, I will no longer be able to act for you other than on the instructions of a solicitor. If I foresee that situation arising, I will give you as much notice as possible.</w:t>
      </w:r>
    </w:p>
    <w:p w14:paraId="2D896E3A" w14:textId="77777777" w:rsidR="00EF7320" w:rsidRPr="00EF5B75" w:rsidRDefault="00EF7320" w:rsidP="00EF5B75">
      <w:pPr>
        <w:spacing w:line="276" w:lineRule="auto"/>
        <w:ind w:left="108" w:right="97"/>
        <w:rPr>
          <w:sz w:val="22"/>
          <w:szCs w:val="22"/>
          <w:lang w:val="en-GB"/>
        </w:rPr>
      </w:pPr>
    </w:p>
    <w:p w14:paraId="0C567F1D" w14:textId="77777777" w:rsidR="009D278A" w:rsidRPr="00EF5B75" w:rsidRDefault="007113C0" w:rsidP="00EF5B75">
      <w:pPr>
        <w:spacing w:line="276" w:lineRule="auto"/>
        <w:rPr>
          <w:sz w:val="22"/>
          <w:szCs w:val="22"/>
          <w:lang w:val="en-GB"/>
        </w:rPr>
      </w:pPr>
      <w:r w:rsidRPr="00EF5B75">
        <w:rPr>
          <w:sz w:val="22"/>
          <w:szCs w:val="22"/>
          <w:lang w:val="en-GB"/>
        </w:rPr>
        <w:t>If you would like to investigate the possibility of your financial means being such as to bring you within the</w:t>
      </w:r>
    </w:p>
    <w:p w14:paraId="6D573F6B" w14:textId="77777777" w:rsidR="009D278A" w:rsidRPr="00EF5B75" w:rsidRDefault="00B257EC" w:rsidP="00EF5B75">
      <w:pPr>
        <w:spacing w:before="1" w:line="276" w:lineRule="auto"/>
        <w:ind w:right="94"/>
        <w:jc w:val="both"/>
        <w:rPr>
          <w:sz w:val="22"/>
          <w:szCs w:val="22"/>
          <w:lang w:val="en-GB"/>
        </w:rPr>
      </w:pPr>
      <w:r>
        <w:rPr>
          <w:sz w:val="22"/>
          <w:szCs w:val="22"/>
          <w:lang w:val="en-GB"/>
        </w:rPr>
        <w:t>s</w:t>
      </w:r>
      <w:r w:rsidR="007113C0" w:rsidRPr="00EF5B75">
        <w:rPr>
          <w:sz w:val="22"/>
          <w:szCs w:val="22"/>
          <w:lang w:val="en-GB"/>
        </w:rPr>
        <w:t>cope</w:t>
      </w:r>
      <w:r>
        <w:rPr>
          <w:sz w:val="22"/>
          <w:szCs w:val="22"/>
          <w:lang w:val="en-GB"/>
        </w:rPr>
        <w:t xml:space="preserve"> </w:t>
      </w:r>
      <w:r w:rsidR="007113C0" w:rsidRPr="00EF5B75">
        <w:rPr>
          <w:sz w:val="22"/>
          <w:szCs w:val="22"/>
          <w:lang w:val="en-GB"/>
        </w:rPr>
        <w:t>of public funding, you should contact a solicitor who undertakes work for the Legal Services Commission. This is because public funding is generally only available for work carried out for a client by a solicitor, who may in turn instruct a barrister.</w:t>
      </w:r>
    </w:p>
    <w:p w14:paraId="4728DB70" w14:textId="77777777" w:rsidR="009D278A" w:rsidRPr="00EF5B75" w:rsidRDefault="009D278A" w:rsidP="00EF5B75">
      <w:pPr>
        <w:spacing w:line="276" w:lineRule="auto"/>
        <w:rPr>
          <w:lang w:val="en-GB"/>
        </w:rPr>
      </w:pPr>
    </w:p>
    <w:p w14:paraId="0577435D" w14:textId="77777777" w:rsidR="009D278A" w:rsidRPr="00EF5B75" w:rsidRDefault="007113C0" w:rsidP="00EF5B75">
      <w:pPr>
        <w:spacing w:line="276" w:lineRule="auto"/>
        <w:rPr>
          <w:sz w:val="22"/>
          <w:szCs w:val="22"/>
          <w:lang w:val="en-GB"/>
        </w:rPr>
      </w:pPr>
      <w:r w:rsidRPr="00EF5B75">
        <w:rPr>
          <w:b/>
          <w:sz w:val="22"/>
          <w:szCs w:val="22"/>
          <w:lang w:val="en-GB"/>
        </w:rPr>
        <w:t>My availability</w:t>
      </w:r>
      <w:r w:rsidR="00EF7320" w:rsidRPr="00EF5B75">
        <w:rPr>
          <w:b/>
          <w:sz w:val="22"/>
          <w:szCs w:val="22"/>
          <w:lang w:val="en-GB"/>
        </w:rPr>
        <w:t>:</w:t>
      </w:r>
    </w:p>
    <w:p w14:paraId="4B5FFAEF" w14:textId="77777777" w:rsidR="00D24F52" w:rsidRPr="00D940CF" w:rsidRDefault="00D24F52" w:rsidP="00EF5B75">
      <w:pPr>
        <w:spacing w:before="7" w:line="276" w:lineRule="auto"/>
        <w:ind w:right="63"/>
        <w:rPr>
          <w:sz w:val="18"/>
          <w:szCs w:val="18"/>
          <w:lang w:val="en-GB"/>
        </w:rPr>
      </w:pPr>
    </w:p>
    <w:p w14:paraId="3C2A8CD9" w14:textId="77777777" w:rsidR="00D24F52" w:rsidRPr="00EF5B75" w:rsidRDefault="007113C0" w:rsidP="00EF5B75">
      <w:pPr>
        <w:spacing w:before="7" w:line="276" w:lineRule="auto"/>
        <w:ind w:right="63"/>
        <w:rPr>
          <w:sz w:val="22"/>
          <w:szCs w:val="22"/>
          <w:lang w:val="en-GB"/>
        </w:rPr>
      </w:pPr>
      <w:r w:rsidRPr="00EF5B75">
        <w:rPr>
          <w:sz w:val="22"/>
          <w:szCs w:val="22"/>
          <w:lang w:val="en-GB"/>
        </w:rPr>
        <w:t>As I carry out all my professional work personally, there may be times when I am not available to you. For example, if I am in court for a day or for several days in a row, I may be unavailable to other clients during that time</w:t>
      </w:r>
      <w:r w:rsidR="00D24F52" w:rsidRPr="00EF5B75">
        <w:rPr>
          <w:sz w:val="22"/>
          <w:szCs w:val="22"/>
          <w:lang w:val="en-GB"/>
        </w:rPr>
        <w:t>.</w:t>
      </w:r>
    </w:p>
    <w:p w14:paraId="476A3B7F" w14:textId="77777777" w:rsidR="00D24F52" w:rsidRPr="00D940CF" w:rsidRDefault="00D24F52" w:rsidP="00EF5B75">
      <w:pPr>
        <w:spacing w:before="7" w:line="276" w:lineRule="auto"/>
        <w:ind w:right="63"/>
        <w:rPr>
          <w:sz w:val="18"/>
          <w:szCs w:val="18"/>
          <w:lang w:val="en-GB"/>
        </w:rPr>
      </w:pPr>
    </w:p>
    <w:p w14:paraId="517948BC" w14:textId="3C9B48CD" w:rsidR="009D278A" w:rsidRPr="00EF5B75" w:rsidRDefault="007113C0" w:rsidP="00EF5B75">
      <w:pPr>
        <w:spacing w:before="7" w:line="276" w:lineRule="auto"/>
        <w:ind w:right="63"/>
        <w:rPr>
          <w:sz w:val="24"/>
          <w:szCs w:val="24"/>
          <w:lang w:val="en-GB"/>
        </w:rPr>
      </w:pPr>
      <w:r w:rsidRPr="00EF5B75">
        <w:rPr>
          <w:b/>
          <w:sz w:val="24"/>
          <w:szCs w:val="24"/>
          <w:lang w:val="en-GB"/>
        </w:rPr>
        <w:t>Fees</w:t>
      </w:r>
      <w:r w:rsidR="00F2569B">
        <w:rPr>
          <w:b/>
          <w:sz w:val="24"/>
          <w:szCs w:val="24"/>
          <w:lang w:val="en-GB"/>
        </w:rPr>
        <w:t xml:space="preserve"> and fee-structure</w:t>
      </w:r>
      <w:r w:rsidR="00EF7320" w:rsidRPr="00EF5B75">
        <w:rPr>
          <w:b/>
          <w:sz w:val="24"/>
          <w:szCs w:val="24"/>
          <w:lang w:val="en-GB"/>
        </w:rPr>
        <w:t>:</w:t>
      </w:r>
    </w:p>
    <w:p w14:paraId="34E826B8" w14:textId="77777777" w:rsidR="009D278A" w:rsidRPr="00CF609D" w:rsidRDefault="009D278A" w:rsidP="00EF5B75">
      <w:pPr>
        <w:spacing w:line="276" w:lineRule="auto"/>
        <w:rPr>
          <w:b/>
          <w:sz w:val="24"/>
          <w:szCs w:val="24"/>
          <w:lang w:val="en-GB"/>
        </w:rPr>
      </w:pPr>
    </w:p>
    <w:p w14:paraId="5E8513BA" w14:textId="6BC483EF" w:rsidR="00633C49" w:rsidRPr="00633C49" w:rsidRDefault="004456C2" w:rsidP="00633C49">
      <w:pPr>
        <w:pStyle w:val="ListParagraph"/>
        <w:numPr>
          <w:ilvl w:val="0"/>
          <w:numId w:val="4"/>
        </w:numPr>
        <w:spacing w:line="276" w:lineRule="auto"/>
        <w:rPr>
          <w:b/>
          <w:sz w:val="24"/>
          <w:szCs w:val="24"/>
          <w:lang w:val="en-GB"/>
        </w:rPr>
      </w:pPr>
      <w:r w:rsidRPr="00633C49">
        <w:rPr>
          <w:b/>
          <w:sz w:val="24"/>
          <w:szCs w:val="24"/>
          <w:lang w:val="en-GB"/>
        </w:rPr>
        <w:t xml:space="preserve">My fee for the service described </w:t>
      </w:r>
      <w:r w:rsidR="00750975" w:rsidRPr="00633C49">
        <w:rPr>
          <w:b/>
          <w:sz w:val="24"/>
          <w:szCs w:val="24"/>
          <w:lang w:val="en-GB"/>
        </w:rPr>
        <w:t xml:space="preserve">above </w:t>
      </w:r>
      <w:r w:rsidR="00633C49" w:rsidRPr="00633C49">
        <w:rPr>
          <w:b/>
          <w:sz w:val="24"/>
          <w:szCs w:val="24"/>
          <w:lang w:val="en-GB"/>
        </w:rPr>
        <w:t>is</w:t>
      </w:r>
      <w:r w:rsidR="00911095" w:rsidRPr="00633C49">
        <w:rPr>
          <w:b/>
          <w:sz w:val="24"/>
          <w:szCs w:val="24"/>
          <w:lang w:val="en-GB"/>
        </w:rPr>
        <w:t xml:space="preserve">: </w:t>
      </w:r>
      <w:r w:rsidR="005E7505" w:rsidRPr="00633C49">
        <w:rPr>
          <w:b/>
          <w:sz w:val="24"/>
          <w:szCs w:val="24"/>
          <w:lang w:val="en-GB"/>
        </w:rPr>
        <w:t xml:space="preserve"> </w:t>
      </w:r>
      <w:r w:rsidR="00633C49" w:rsidRPr="00633C49">
        <w:rPr>
          <w:b/>
          <w:sz w:val="24"/>
          <w:szCs w:val="24"/>
          <w:lang w:val="en-GB"/>
        </w:rPr>
        <w:t>£</w:t>
      </w:r>
      <w:r w:rsidR="009B533E">
        <w:rPr>
          <w:b/>
          <w:sz w:val="24"/>
          <w:szCs w:val="24"/>
          <w:lang w:val="en-GB"/>
        </w:rPr>
        <w:t>300</w:t>
      </w:r>
      <w:r w:rsidR="00E5669B">
        <w:rPr>
          <w:b/>
          <w:sz w:val="24"/>
          <w:szCs w:val="24"/>
          <w:lang w:val="en-GB"/>
        </w:rPr>
        <w:t>0</w:t>
      </w:r>
      <w:r w:rsidR="00633C49" w:rsidRPr="00633C49">
        <w:rPr>
          <w:b/>
          <w:sz w:val="24"/>
          <w:szCs w:val="24"/>
          <w:lang w:val="en-GB"/>
        </w:rPr>
        <w:t>.</w:t>
      </w:r>
      <w:r w:rsidR="00633C49">
        <w:rPr>
          <w:b/>
          <w:sz w:val="24"/>
          <w:szCs w:val="24"/>
          <w:lang w:val="en-GB"/>
        </w:rPr>
        <w:t xml:space="preserve">00 </w:t>
      </w:r>
      <w:r w:rsidR="00633C49" w:rsidRPr="00F2569B">
        <w:rPr>
          <w:bCs/>
          <w:sz w:val="24"/>
          <w:szCs w:val="24"/>
          <w:lang w:val="en-GB"/>
        </w:rPr>
        <w:t>(</w:t>
      </w:r>
      <w:r w:rsidR="00E5669B">
        <w:rPr>
          <w:bCs/>
          <w:sz w:val="24"/>
          <w:szCs w:val="24"/>
          <w:lang w:val="en-GB"/>
        </w:rPr>
        <w:t>t</w:t>
      </w:r>
      <w:r w:rsidR="009B533E">
        <w:rPr>
          <w:bCs/>
          <w:sz w:val="24"/>
          <w:szCs w:val="24"/>
          <w:lang w:val="en-GB"/>
        </w:rPr>
        <w:t>hree-thousand</w:t>
      </w:r>
      <w:r w:rsidR="00633C49" w:rsidRPr="00F2569B">
        <w:rPr>
          <w:bCs/>
          <w:sz w:val="24"/>
          <w:szCs w:val="24"/>
          <w:lang w:val="en-GB"/>
        </w:rPr>
        <w:t xml:space="preserve"> pounds)</w:t>
      </w:r>
      <w:r w:rsidR="00633C49" w:rsidRPr="00633C49">
        <w:rPr>
          <w:b/>
          <w:sz w:val="24"/>
          <w:szCs w:val="24"/>
          <w:lang w:val="en-GB"/>
        </w:rPr>
        <w:t xml:space="preserve"> </w:t>
      </w:r>
    </w:p>
    <w:p w14:paraId="49223331" w14:textId="1F64A978" w:rsidR="008658CE" w:rsidRPr="00E5669B" w:rsidRDefault="00D04C5C" w:rsidP="00F2569B">
      <w:pPr>
        <w:pStyle w:val="ListParagraph"/>
        <w:numPr>
          <w:ilvl w:val="0"/>
          <w:numId w:val="4"/>
        </w:numPr>
        <w:spacing w:line="276" w:lineRule="auto"/>
        <w:rPr>
          <w:b/>
          <w:sz w:val="24"/>
          <w:szCs w:val="24"/>
          <w:lang w:val="en-GB"/>
        </w:rPr>
      </w:pPr>
      <w:r>
        <w:rPr>
          <w:b/>
          <w:sz w:val="24"/>
          <w:szCs w:val="24"/>
          <w:lang w:val="en-GB"/>
        </w:rPr>
        <w:t>This to be</w:t>
      </w:r>
      <w:r w:rsidR="00E6661C">
        <w:rPr>
          <w:b/>
          <w:sz w:val="24"/>
          <w:szCs w:val="24"/>
          <w:lang w:val="en-GB"/>
        </w:rPr>
        <w:t xml:space="preserve"> settled in full</w:t>
      </w:r>
      <w:r w:rsidR="00633C49" w:rsidRPr="00F2569B">
        <w:rPr>
          <w:b/>
          <w:sz w:val="24"/>
          <w:szCs w:val="24"/>
          <w:lang w:val="en-GB"/>
        </w:rPr>
        <w:t xml:space="preserve">, </w:t>
      </w:r>
      <w:r w:rsidR="00633C49" w:rsidRPr="00E5669B">
        <w:rPr>
          <w:b/>
          <w:sz w:val="24"/>
          <w:szCs w:val="24"/>
          <w:lang w:val="en-GB"/>
        </w:rPr>
        <w:t xml:space="preserve">via </w:t>
      </w:r>
      <w:r w:rsidR="00E5669B" w:rsidRPr="00E5669B">
        <w:rPr>
          <w:b/>
          <w:sz w:val="24"/>
          <w:szCs w:val="24"/>
          <w:lang w:val="en-GB"/>
        </w:rPr>
        <w:t xml:space="preserve">bank transfer </w:t>
      </w:r>
      <w:r>
        <w:rPr>
          <w:b/>
          <w:sz w:val="24"/>
          <w:szCs w:val="24"/>
          <w:lang w:val="en-GB"/>
        </w:rPr>
        <w:t xml:space="preserve">in advance please, </w:t>
      </w:r>
      <w:proofErr w:type="gramStart"/>
      <w:r>
        <w:rPr>
          <w:b/>
          <w:sz w:val="24"/>
          <w:szCs w:val="24"/>
          <w:lang w:val="en-GB"/>
        </w:rPr>
        <w:t>to:-</w:t>
      </w:r>
      <w:proofErr w:type="gramEnd"/>
    </w:p>
    <w:p w14:paraId="41CDF9D6" w14:textId="7E8040DD" w:rsidR="00E5669B" w:rsidRPr="00E5669B" w:rsidRDefault="00E5669B" w:rsidP="00E5669B">
      <w:pPr>
        <w:spacing w:line="276" w:lineRule="auto"/>
        <w:ind w:left="1134"/>
        <w:rPr>
          <w:b/>
          <w:sz w:val="22"/>
          <w:szCs w:val="22"/>
          <w:lang w:val="en-GB"/>
        </w:rPr>
      </w:pPr>
      <w:r w:rsidRPr="00E5669B">
        <w:rPr>
          <w:b/>
          <w:sz w:val="22"/>
          <w:szCs w:val="22"/>
          <w:lang w:val="en-GB"/>
        </w:rPr>
        <w:t>a/c 7016 7010</w:t>
      </w:r>
      <w:r w:rsidRPr="00E5669B">
        <w:rPr>
          <w:b/>
          <w:sz w:val="22"/>
          <w:szCs w:val="22"/>
          <w:lang w:val="en-GB"/>
        </w:rPr>
        <w:br/>
        <w:t>Sort 20-10-53</w:t>
      </w:r>
      <w:r w:rsidRPr="00E5669B">
        <w:rPr>
          <w:b/>
          <w:sz w:val="22"/>
          <w:szCs w:val="22"/>
          <w:lang w:val="en-GB"/>
        </w:rPr>
        <w:br/>
        <w:t>M A SUFIAN</w:t>
      </w:r>
      <w:r w:rsidRPr="00E5669B">
        <w:rPr>
          <w:b/>
          <w:sz w:val="22"/>
          <w:szCs w:val="22"/>
          <w:lang w:val="en-GB"/>
        </w:rPr>
        <w:br/>
        <w:t>Barclays Bank</w:t>
      </w:r>
    </w:p>
    <w:p w14:paraId="3AA32C94" w14:textId="016ACA04" w:rsidR="00F2569B" w:rsidRPr="00F2569B" w:rsidRDefault="00E5669B" w:rsidP="00F2569B">
      <w:pPr>
        <w:pStyle w:val="ListParagraph"/>
        <w:numPr>
          <w:ilvl w:val="0"/>
          <w:numId w:val="4"/>
        </w:numPr>
        <w:spacing w:line="276" w:lineRule="auto"/>
        <w:rPr>
          <w:bCs/>
          <w:sz w:val="24"/>
          <w:szCs w:val="24"/>
          <w:lang w:val="en-GB"/>
        </w:rPr>
      </w:pPr>
      <w:r>
        <w:rPr>
          <w:bCs/>
          <w:sz w:val="24"/>
          <w:szCs w:val="24"/>
          <w:lang w:val="en-GB"/>
        </w:rPr>
        <w:t xml:space="preserve">For any further works, </w:t>
      </w:r>
      <w:r w:rsidR="00C072ED">
        <w:rPr>
          <w:bCs/>
          <w:sz w:val="24"/>
          <w:szCs w:val="24"/>
          <w:lang w:val="en-GB"/>
        </w:rPr>
        <w:t xml:space="preserve">we will issue a further Client Care Letter and </w:t>
      </w:r>
      <w:r w:rsidR="00F2569B" w:rsidRPr="00F2569B">
        <w:rPr>
          <w:bCs/>
          <w:sz w:val="24"/>
          <w:szCs w:val="24"/>
          <w:lang w:val="en-GB"/>
        </w:rPr>
        <w:t xml:space="preserve">I </w:t>
      </w:r>
      <w:r>
        <w:rPr>
          <w:bCs/>
          <w:sz w:val="24"/>
          <w:szCs w:val="24"/>
          <w:lang w:val="en-GB"/>
        </w:rPr>
        <w:t xml:space="preserve">will </w:t>
      </w:r>
      <w:r w:rsidR="00F2569B" w:rsidRPr="00F2569B">
        <w:rPr>
          <w:bCs/>
          <w:sz w:val="24"/>
          <w:szCs w:val="24"/>
          <w:lang w:val="en-GB"/>
        </w:rPr>
        <w:t xml:space="preserve">endeavour to find a fee-structure </w:t>
      </w:r>
      <w:r>
        <w:rPr>
          <w:bCs/>
          <w:sz w:val="24"/>
          <w:szCs w:val="24"/>
          <w:lang w:val="en-GB"/>
        </w:rPr>
        <w:t>upon which we can agree</w:t>
      </w:r>
      <w:r w:rsidR="00C072ED">
        <w:rPr>
          <w:bCs/>
          <w:sz w:val="24"/>
          <w:szCs w:val="24"/>
          <w:lang w:val="en-GB"/>
        </w:rPr>
        <w:t xml:space="preserve"> and</w:t>
      </w:r>
      <w:r>
        <w:rPr>
          <w:bCs/>
          <w:sz w:val="24"/>
          <w:szCs w:val="24"/>
          <w:lang w:val="en-GB"/>
        </w:rPr>
        <w:t xml:space="preserve"> </w:t>
      </w:r>
      <w:r w:rsidR="00F2569B" w:rsidRPr="00F2569B">
        <w:rPr>
          <w:bCs/>
          <w:sz w:val="24"/>
          <w:szCs w:val="24"/>
          <w:lang w:val="en-GB"/>
        </w:rPr>
        <w:t>that work</w:t>
      </w:r>
      <w:r w:rsidR="00C072ED">
        <w:rPr>
          <w:bCs/>
          <w:sz w:val="24"/>
          <w:szCs w:val="24"/>
          <w:lang w:val="en-GB"/>
        </w:rPr>
        <w:t>s</w:t>
      </w:r>
      <w:r w:rsidR="00F2569B" w:rsidRPr="00F2569B">
        <w:rPr>
          <w:bCs/>
          <w:sz w:val="24"/>
          <w:szCs w:val="24"/>
          <w:lang w:val="en-GB"/>
        </w:rPr>
        <w:t xml:space="preserve"> for both of us</w:t>
      </w:r>
      <w:r>
        <w:rPr>
          <w:bCs/>
          <w:sz w:val="24"/>
          <w:szCs w:val="24"/>
          <w:lang w:val="en-GB"/>
        </w:rPr>
        <w:t xml:space="preserve">. </w:t>
      </w:r>
    </w:p>
    <w:p w14:paraId="1476364E" w14:textId="77777777" w:rsidR="00911095" w:rsidRPr="00EF5B75" w:rsidRDefault="00911095" w:rsidP="00EF5B75">
      <w:pPr>
        <w:spacing w:line="276" w:lineRule="auto"/>
        <w:rPr>
          <w:b/>
          <w:sz w:val="24"/>
          <w:szCs w:val="24"/>
          <w:lang w:val="en-GB"/>
        </w:rPr>
      </w:pPr>
    </w:p>
    <w:p w14:paraId="4012AA2E" w14:textId="77777777" w:rsidR="008658CE" w:rsidRPr="000339A2" w:rsidRDefault="008658CE" w:rsidP="000339A2">
      <w:pPr>
        <w:spacing w:line="276" w:lineRule="auto"/>
        <w:rPr>
          <w:b/>
          <w:sz w:val="18"/>
          <w:szCs w:val="18"/>
          <w:lang w:val="en-GB"/>
        </w:rPr>
      </w:pPr>
    </w:p>
    <w:p w14:paraId="27177636" w14:textId="1B5F58AA" w:rsidR="00D24F52" w:rsidRDefault="00D24F52" w:rsidP="00EF5B75">
      <w:pPr>
        <w:spacing w:line="276" w:lineRule="auto"/>
        <w:rPr>
          <w:sz w:val="22"/>
          <w:szCs w:val="22"/>
          <w:lang w:val="en-GB"/>
        </w:rPr>
      </w:pPr>
      <w:r w:rsidRPr="00EF5B75">
        <w:rPr>
          <w:sz w:val="22"/>
          <w:szCs w:val="22"/>
          <w:lang w:val="en-GB"/>
        </w:rPr>
        <w:t>Under this contract, you are responsible for paying my fees. I operate a no refunds policy. If you owe me any fees and do not pay them for more than three months after I give you a fee note, interest will be payable at 2% above Barclays Bank base rate from 28 days of the date of the fee note</w:t>
      </w:r>
      <w:r w:rsidR="00F2569B">
        <w:rPr>
          <w:sz w:val="22"/>
          <w:szCs w:val="22"/>
          <w:lang w:val="en-GB"/>
        </w:rPr>
        <w:t>.</w:t>
      </w:r>
    </w:p>
    <w:p w14:paraId="33D923A9" w14:textId="2C39E330" w:rsidR="00F2569B" w:rsidRDefault="00F2569B" w:rsidP="00EF5B75">
      <w:pPr>
        <w:spacing w:line="276" w:lineRule="auto"/>
        <w:rPr>
          <w:sz w:val="22"/>
          <w:szCs w:val="22"/>
          <w:lang w:val="en-GB"/>
        </w:rPr>
      </w:pPr>
    </w:p>
    <w:p w14:paraId="196E7FAC" w14:textId="5F2650DC" w:rsidR="009D278A" w:rsidRDefault="007113C0" w:rsidP="00EF5B75">
      <w:pPr>
        <w:spacing w:line="276" w:lineRule="auto"/>
        <w:rPr>
          <w:b/>
          <w:sz w:val="22"/>
          <w:szCs w:val="22"/>
          <w:lang w:val="en-GB"/>
        </w:rPr>
      </w:pPr>
      <w:r w:rsidRPr="00EF5B75">
        <w:rPr>
          <w:b/>
          <w:sz w:val="22"/>
          <w:szCs w:val="22"/>
          <w:lang w:val="en-GB"/>
        </w:rPr>
        <w:t>Documents</w:t>
      </w:r>
      <w:r w:rsidR="000339A2">
        <w:rPr>
          <w:b/>
          <w:sz w:val="22"/>
          <w:szCs w:val="22"/>
          <w:lang w:val="en-GB"/>
        </w:rPr>
        <w:t>:</w:t>
      </w:r>
    </w:p>
    <w:p w14:paraId="3F24AA5F" w14:textId="77777777" w:rsidR="000339A2" w:rsidRPr="000339A2" w:rsidRDefault="000339A2" w:rsidP="00EF5B75">
      <w:pPr>
        <w:spacing w:line="276" w:lineRule="auto"/>
        <w:rPr>
          <w:sz w:val="18"/>
          <w:szCs w:val="18"/>
          <w:lang w:val="en-GB"/>
        </w:rPr>
      </w:pPr>
    </w:p>
    <w:p w14:paraId="7CA8E3E3" w14:textId="77777777" w:rsidR="009D278A" w:rsidRPr="00EF5B75" w:rsidRDefault="007113C0" w:rsidP="00EF5B75">
      <w:pPr>
        <w:spacing w:line="276" w:lineRule="auto"/>
        <w:rPr>
          <w:sz w:val="22"/>
          <w:szCs w:val="22"/>
          <w:lang w:val="en-GB"/>
        </w:rPr>
      </w:pPr>
      <w:r w:rsidRPr="00EF5B75">
        <w:rPr>
          <w:sz w:val="22"/>
          <w:szCs w:val="22"/>
          <w:lang w:val="en-GB"/>
        </w:rPr>
        <w:t>You and I agree that:</w:t>
      </w:r>
    </w:p>
    <w:p w14:paraId="763B7273" w14:textId="77777777" w:rsidR="009D278A" w:rsidRPr="000339A2" w:rsidRDefault="009D278A" w:rsidP="00EF5B75">
      <w:pPr>
        <w:spacing w:before="5" w:line="276" w:lineRule="auto"/>
        <w:rPr>
          <w:sz w:val="18"/>
          <w:szCs w:val="18"/>
          <w:lang w:val="en-GB"/>
        </w:rPr>
      </w:pPr>
    </w:p>
    <w:p w14:paraId="61A290B3" w14:textId="77777777" w:rsidR="009D278A" w:rsidRPr="00EF5B75" w:rsidRDefault="007113C0" w:rsidP="00EF5B75">
      <w:pPr>
        <w:spacing w:line="276" w:lineRule="auto"/>
        <w:ind w:left="329"/>
        <w:rPr>
          <w:sz w:val="22"/>
          <w:szCs w:val="22"/>
          <w:lang w:val="en-GB"/>
        </w:rPr>
      </w:pPr>
      <w:r w:rsidRPr="00EF5B75">
        <w:rPr>
          <w:sz w:val="22"/>
          <w:szCs w:val="22"/>
          <w:lang w:val="en-GB"/>
        </w:rPr>
        <w:t>•        I am entitled to keep copies of any documents you give me for my own professional records; and</w:t>
      </w:r>
    </w:p>
    <w:p w14:paraId="349604A9" w14:textId="77777777" w:rsidR="009D278A" w:rsidRPr="000339A2" w:rsidRDefault="009D278A" w:rsidP="00EF5B75">
      <w:pPr>
        <w:spacing w:line="276" w:lineRule="auto"/>
        <w:rPr>
          <w:sz w:val="18"/>
          <w:szCs w:val="18"/>
          <w:lang w:val="en-GB"/>
        </w:rPr>
      </w:pPr>
    </w:p>
    <w:p w14:paraId="7A3D94DE" w14:textId="77777777" w:rsidR="009D278A" w:rsidRPr="00EF5B75" w:rsidRDefault="007113C0" w:rsidP="00EF5B75">
      <w:pPr>
        <w:tabs>
          <w:tab w:val="left" w:pos="820"/>
        </w:tabs>
        <w:spacing w:line="276" w:lineRule="auto"/>
        <w:ind w:left="828" w:right="82" w:hanging="499"/>
        <w:rPr>
          <w:sz w:val="22"/>
          <w:szCs w:val="22"/>
          <w:lang w:val="en-GB"/>
        </w:rPr>
      </w:pPr>
      <w:r w:rsidRPr="00EF5B75">
        <w:rPr>
          <w:sz w:val="22"/>
          <w:szCs w:val="22"/>
          <w:lang w:val="en-GB"/>
        </w:rPr>
        <w:t>•</w:t>
      </w:r>
      <w:r w:rsidRPr="00EF5B75">
        <w:rPr>
          <w:sz w:val="22"/>
          <w:szCs w:val="22"/>
          <w:lang w:val="en-GB"/>
        </w:rPr>
        <w:tab/>
        <w:t>I will return all your original documents to you when I have carried out the work you have instructed me to do.</w:t>
      </w:r>
    </w:p>
    <w:p w14:paraId="278501CF" w14:textId="77777777" w:rsidR="009D278A" w:rsidRPr="00EF5B75" w:rsidRDefault="009D278A" w:rsidP="00EF5B75">
      <w:pPr>
        <w:spacing w:line="276" w:lineRule="auto"/>
        <w:rPr>
          <w:lang w:val="en-GB"/>
        </w:rPr>
      </w:pPr>
    </w:p>
    <w:p w14:paraId="34A3311A" w14:textId="77777777" w:rsidR="009D278A" w:rsidRPr="00EF5B75" w:rsidRDefault="007113C0" w:rsidP="00EF5B75">
      <w:pPr>
        <w:spacing w:line="276" w:lineRule="auto"/>
        <w:ind w:right="89"/>
        <w:rPr>
          <w:sz w:val="22"/>
          <w:szCs w:val="22"/>
          <w:lang w:val="en-GB"/>
        </w:rPr>
      </w:pPr>
      <w:r w:rsidRPr="00EF5B75">
        <w:rPr>
          <w:sz w:val="22"/>
          <w:szCs w:val="22"/>
          <w:lang w:val="en-GB"/>
        </w:rPr>
        <w:t>I would prefer that you give me copies of documents rather than originals. However, if this is not possible, I may make a reasonable charge to you for producing photocopies.</w:t>
      </w:r>
    </w:p>
    <w:p w14:paraId="739F702F" w14:textId="77777777" w:rsidR="009D278A" w:rsidRPr="00D940CF" w:rsidRDefault="009D278A" w:rsidP="00EF5B75">
      <w:pPr>
        <w:spacing w:line="276" w:lineRule="auto"/>
        <w:rPr>
          <w:sz w:val="18"/>
          <w:szCs w:val="18"/>
          <w:lang w:val="en-GB"/>
        </w:rPr>
      </w:pPr>
    </w:p>
    <w:p w14:paraId="469FAEB0" w14:textId="77777777" w:rsidR="00AF42C9" w:rsidRPr="00EF5B75" w:rsidRDefault="007113C0" w:rsidP="00EF5B75">
      <w:pPr>
        <w:spacing w:line="276" w:lineRule="auto"/>
        <w:rPr>
          <w:sz w:val="22"/>
          <w:szCs w:val="22"/>
          <w:lang w:val="en-GB"/>
        </w:rPr>
      </w:pPr>
      <w:r w:rsidRPr="00EF5B75">
        <w:rPr>
          <w:b/>
          <w:sz w:val="22"/>
          <w:szCs w:val="22"/>
          <w:lang w:val="en-GB"/>
        </w:rPr>
        <w:t>General obligations</w:t>
      </w:r>
      <w:r w:rsidR="00AF42C9" w:rsidRPr="00EF5B75">
        <w:rPr>
          <w:b/>
          <w:sz w:val="22"/>
          <w:szCs w:val="22"/>
          <w:lang w:val="en-GB"/>
        </w:rPr>
        <w:t>:</w:t>
      </w:r>
    </w:p>
    <w:p w14:paraId="76FD7A43" w14:textId="77777777" w:rsidR="00AF42C9" w:rsidRPr="00D940CF" w:rsidRDefault="00AF42C9" w:rsidP="00EF5B75">
      <w:pPr>
        <w:spacing w:line="276" w:lineRule="auto"/>
        <w:rPr>
          <w:sz w:val="18"/>
          <w:szCs w:val="18"/>
          <w:lang w:val="en-GB"/>
        </w:rPr>
      </w:pPr>
    </w:p>
    <w:p w14:paraId="754864DB" w14:textId="77777777" w:rsidR="009D278A" w:rsidRPr="00D940CF" w:rsidRDefault="007113C0" w:rsidP="00EF5B75">
      <w:pPr>
        <w:spacing w:line="276" w:lineRule="auto"/>
        <w:rPr>
          <w:sz w:val="18"/>
          <w:szCs w:val="18"/>
          <w:lang w:val="en-GB"/>
        </w:rPr>
      </w:pPr>
      <w:r w:rsidRPr="00EF5B75">
        <w:rPr>
          <w:sz w:val="22"/>
          <w:szCs w:val="22"/>
          <w:lang w:val="en-GB"/>
        </w:rPr>
        <w:t xml:space="preserve">The information which you give me will be received in professional confidence. The only exception is that statutory and other legal requirements may cause me to disclose information which I have received from you to governmental or other regulatory authorities and to do so without first obtaining your consent to such </w:t>
      </w:r>
      <w:r w:rsidRPr="00D940CF">
        <w:rPr>
          <w:sz w:val="18"/>
          <w:szCs w:val="18"/>
          <w:lang w:val="en-GB"/>
        </w:rPr>
        <w:t>disclosure or telling you that I have made it.</w:t>
      </w:r>
    </w:p>
    <w:p w14:paraId="755223F6" w14:textId="77777777" w:rsidR="00AF42C9" w:rsidRPr="00D940CF" w:rsidRDefault="00AF42C9" w:rsidP="00EF5B75">
      <w:pPr>
        <w:spacing w:before="1" w:line="276" w:lineRule="auto"/>
        <w:ind w:right="310"/>
        <w:rPr>
          <w:sz w:val="18"/>
          <w:szCs w:val="18"/>
          <w:lang w:val="en-GB"/>
        </w:rPr>
      </w:pPr>
    </w:p>
    <w:p w14:paraId="6B3A7EB0" w14:textId="77777777" w:rsidR="009D278A" w:rsidRPr="00EF5B75" w:rsidRDefault="007113C0" w:rsidP="00EF5B75">
      <w:pPr>
        <w:spacing w:before="1" w:line="276" w:lineRule="auto"/>
        <w:ind w:right="310"/>
        <w:rPr>
          <w:sz w:val="22"/>
          <w:szCs w:val="22"/>
          <w:lang w:val="en-GB"/>
        </w:rPr>
      </w:pPr>
      <w:r w:rsidRPr="00EF5B75">
        <w:rPr>
          <w:sz w:val="22"/>
          <w:szCs w:val="22"/>
          <w:lang w:val="en-GB"/>
        </w:rPr>
        <w:t>The contract we are making between us will be governed by English law, and any dispute will be subject to the jurisdiction of the English courts.</w:t>
      </w:r>
    </w:p>
    <w:p w14:paraId="3E1B1C8D" w14:textId="77777777" w:rsidR="009D278A" w:rsidRPr="00D940CF" w:rsidRDefault="009D278A" w:rsidP="00EF5B75">
      <w:pPr>
        <w:spacing w:line="276" w:lineRule="auto"/>
        <w:rPr>
          <w:sz w:val="18"/>
          <w:szCs w:val="18"/>
          <w:lang w:val="en-GB"/>
        </w:rPr>
      </w:pPr>
    </w:p>
    <w:p w14:paraId="31231561" w14:textId="77777777" w:rsidR="009D278A" w:rsidRPr="00EF5B75" w:rsidRDefault="007113C0" w:rsidP="00EF5B75">
      <w:pPr>
        <w:spacing w:line="276" w:lineRule="auto"/>
        <w:rPr>
          <w:b/>
          <w:sz w:val="22"/>
          <w:szCs w:val="22"/>
          <w:lang w:val="en-GB"/>
        </w:rPr>
      </w:pPr>
      <w:r w:rsidRPr="00EF5B75">
        <w:rPr>
          <w:b/>
          <w:sz w:val="22"/>
          <w:szCs w:val="22"/>
          <w:lang w:val="en-GB"/>
        </w:rPr>
        <w:t>Cancellation</w:t>
      </w:r>
      <w:r w:rsidR="00AF42C9" w:rsidRPr="00EF5B75">
        <w:rPr>
          <w:b/>
          <w:sz w:val="22"/>
          <w:szCs w:val="22"/>
          <w:lang w:val="en-GB"/>
        </w:rPr>
        <w:t>:</w:t>
      </w:r>
    </w:p>
    <w:p w14:paraId="29F80102" w14:textId="77777777" w:rsidR="00AF42C9" w:rsidRPr="00876A39" w:rsidRDefault="00AF42C9" w:rsidP="00EF5B75">
      <w:pPr>
        <w:spacing w:line="276" w:lineRule="auto"/>
        <w:rPr>
          <w:sz w:val="18"/>
          <w:szCs w:val="18"/>
          <w:lang w:val="en-GB"/>
        </w:rPr>
      </w:pPr>
    </w:p>
    <w:p w14:paraId="2A4B6A3E" w14:textId="77777777" w:rsidR="009D278A" w:rsidRPr="00EF5B75" w:rsidRDefault="007113C0" w:rsidP="00EF5B75">
      <w:pPr>
        <w:spacing w:before="44" w:line="276" w:lineRule="auto"/>
        <w:ind w:right="194"/>
        <w:rPr>
          <w:sz w:val="22"/>
          <w:szCs w:val="22"/>
          <w:lang w:val="en-GB"/>
        </w:rPr>
      </w:pPr>
      <w:r w:rsidRPr="00EF5B75">
        <w:rPr>
          <w:sz w:val="22"/>
          <w:szCs w:val="22"/>
          <w:lang w:val="en-GB"/>
        </w:rPr>
        <w:t>If you are instructing me as a private individual you have the right to cancel this contract within 14 days without giving any reason under the Consumer Contract Regulations 2013. Once the services have been delivered</w:t>
      </w:r>
      <w:r w:rsidR="00AF42C9" w:rsidRPr="00EF5B75">
        <w:rPr>
          <w:sz w:val="22"/>
          <w:szCs w:val="22"/>
          <w:lang w:val="en-GB"/>
        </w:rPr>
        <w:t>,</w:t>
      </w:r>
      <w:r w:rsidRPr="00EF5B75">
        <w:rPr>
          <w:sz w:val="22"/>
          <w:szCs w:val="22"/>
          <w:lang w:val="en-GB"/>
        </w:rPr>
        <w:t xml:space="preserve"> then the right to cancel is deemed to be over in respect of those delivered services.</w:t>
      </w:r>
    </w:p>
    <w:p w14:paraId="2A378F10" w14:textId="77777777" w:rsidR="009D278A" w:rsidRPr="00876A39" w:rsidRDefault="009D278A" w:rsidP="00EF5B75">
      <w:pPr>
        <w:spacing w:before="7" w:line="276" w:lineRule="auto"/>
        <w:rPr>
          <w:sz w:val="18"/>
          <w:szCs w:val="18"/>
          <w:lang w:val="en-GB"/>
        </w:rPr>
      </w:pPr>
    </w:p>
    <w:p w14:paraId="307817AE" w14:textId="77777777" w:rsidR="00AF42C9" w:rsidRPr="00EF5B75" w:rsidRDefault="007113C0" w:rsidP="00EF5B75">
      <w:pPr>
        <w:spacing w:line="276" w:lineRule="auto"/>
        <w:rPr>
          <w:sz w:val="22"/>
          <w:szCs w:val="22"/>
          <w:lang w:val="en-GB"/>
        </w:rPr>
      </w:pPr>
      <w:r w:rsidRPr="00EF5B75">
        <w:rPr>
          <w:b/>
          <w:sz w:val="22"/>
          <w:szCs w:val="22"/>
          <w:lang w:val="en-GB"/>
        </w:rPr>
        <w:t>Complaints</w:t>
      </w:r>
      <w:r w:rsidR="00AF42C9" w:rsidRPr="00EF5B75">
        <w:rPr>
          <w:b/>
          <w:sz w:val="22"/>
          <w:szCs w:val="22"/>
          <w:lang w:val="en-GB"/>
        </w:rPr>
        <w:t>:</w:t>
      </w:r>
    </w:p>
    <w:p w14:paraId="0A3130E7" w14:textId="77777777" w:rsidR="00AF42C9" w:rsidRPr="00876A39" w:rsidRDefault="00AF42C9" w:rsidP="00EF5B75">
      <w:pPr>
        <w:spacing w:line="276" w:lineRule="auto"/>
        <w:rPr>
          <w:sz w:val="18"/>
          <w:szCs w:val="18"/>
          <w:lang w:val="en-GB"/>
        </w:rPr>
      </w:pPr>
    </w:p>
    <w:p w14:paraId="1C2DB45C" w14:textId="77777777" w:rsidR="009D278A" w:rsidRPr="00EF5B75" w:rsidRDefault="007113C0" w:rsidP="00EF5B75">
      <w:pPr>
        <w:spacing w:line="276" w:lineRule="auto"/>
        <w:rPr>
          <w:sz w:val="22"/>
          <w:szCs w:val="22"/>
          <w:lang w:val="en-GB"/>
        </w:rPr>
      </w:pPr>
      <w:r w:rsidRPr="00EF5B75">
        <w:rPr>
          <w:sz w:val="22"/>
          <w:szCs w:val="22"/>
          <w:lang w:val="en-GB"/>
        </w:rPr>
        <w:t xml:space="preserve">I hope you will be happy with the professional services I provide. However, if you are not satisfied, you should first refer the matter either to me or to my Chambers in line with my Chambers’ complaints procedure. If you would like a copy of the </w:t>
      </w:r>
      <w:proofErr w:type="gramStart"/>
      <w:r w:rsidRPr="00EF5B75">
        <w:rPr>
          <w:sz w:val="22"/>
          <w:szCs w:val="22"/>
          <w:lang w:val="en-GB"/>
        </w:rPr>
        <w:t>complaints</w:t>
      </w:r>
      <w:proofErr w:type="gramEnd"/>
      <w:r w:rsidRPr="00EF5B75">
        <w:rPr>
          <w:sz w:val="22"/>
          <w:szCs w:val="22"/>
          <w:lang w:val="en-GB"/>
        </w:rPr>
        <w:t xml:space="preserve"> procedure, please ask me.</w:t>
      </w:r>
    </w:p>
    <w:p w14:paraId="206CE7DE" w14:textId="77777777" w:rsidR="00AF42C9" w:rsidRPr="00D940CF" w:rsidRDefault="00AF42C9" w:rsidP="00EF5B75">
      <w:pPr>
        <w:spacing w:before="1" w:line="276" w:lineRule="auto"/>
        <w:ind w:right="538"/>
        <w:rPr>
          <w:sz w:val="18"/>
          <w:szCs w:val="18"/>
          <w:lang w:val="en-GB"/>
        </w:rPr>
      </w:pPr>
    </w:p>
    <w:p w14:paraId="0D07FD34" w14:textId="77777777" w:rsidR="00AF42C9" w:rsidRPr="00EF5B75" w:rsidRDefault="007113C0" w:rsidP="00EF5B75">
      <w:pPr>
        <w:spacing w:before="1" w:line="276" w:lineRule="auto"/>
        <w:ind w:right="538"/>
        <w:rPr>
          <w:sz w:val="22"/>
          <w:szCs w:val="22"/>
          <w:lang w:val="en-GB"/>
        </w:rPr>
      </w:pPr>
      <w:r w:rsidRPr="00EF5B75">
        <w:rPr>
          <w:sz w:val="22"/>
          <w:szCs w:val="22"/>
          <w:lang w:val="en-GB"/>
        </w:rPr>
        <w:t>If for any reason my Chambers’ complaints procedure is not able to deal with the problem, you may make a complaint to: Complaints Department</w:t>
      </w:r>
      <w:r w:rsidR="00AF42C9" w:rsidRPr="00EF5B75">
        <w:rPr>
          <w:sz w:val="22"/>
          <w:szCs w:val="22"/>
          <w:lang w:val="en-GB"/>
        </w:rPr>
        <w:t>,</w:t>
      </w:r>
      <w:r w:rsidRPr="00EF5B75">
        <w:rPr>
          <w:sz w:val="22"/>
          <w:szCs w:val="22"/>
          <w:lang w:val="en-GB"/>
        </w:rPr>
        <w:t xml:space="preserve"> Bar Standards Board 289-293 High Holborn London WC1V 7HZ.</w:t>
      </w:r>
    </w:p>
    <w:p w14:paraId="0689674C" w14:textId="77777777" w:rsidR="00AF42C9" w:rsidRPr="00D940CF" w:rsidRDefault="00AF42C9" w:rsidP="00EF5B75">
      <w:pPr>
        <w:spacing w:before="1" w:line="276" w:lineRule="auto"/>
        <w:ind w:right="538"/>
        <w:rPr>
          <w:sz w:val="18"/>
          <w:szCs w:val="18"/>
          <w:lang w:val="en-GB"/>
        </w:rPr>
      </w:pPr>
    </w:p>
    <w:p w14:paraId="604C72F3" w14:textId="77777777" w:rsidR="009D278A" w:rsidRDefault="007113C0" w:rsidP="00EF5B75">
      <w:pPr>
        <w:spacing w:before="1" w:line="276" w:lineRule="auto"/>
        <w:ind w:right="538"/>
        <w:rPr>
          <w:b/>
          <w:sz w:val="22"/>
          <w:szCs w:val="22"/>
          <w:lang w:val="en-GB"/>
        </w:rPr>
      </w:pPr>
      <w:r w:rsidRPr="00EF5B75">
        <w:rPr>
          <w:b/>
          <w:sz w:val="22"/>
          <w:szCs w:val="22"/>
          <w:lang w:val="en-GB"/>
        </w:rPr>
        <w:t>What to do next</w:t>
      </w:r>
      <w:r w:rsidR="00B257EC">
        <w:rPr>
          <w:b/>
          <w:sz w:val="22"/>
          <w:szCs w:val="22"/>
          <w:lang w:val="en-GB"/>
        </w:rPr>
        <w:t>:</w:t>
      </w:r>
    </w:p>
    <w:p w14:paraId="6FE2B1C9" w14:textId="77777777" w:rsidR="004F4605" w:rsidRPr="004F4605" w:rsidRDefault="004F4605" w:rsidP="00EF5B75">
      <w:pPr>
        <w:spacing w:before="1" w:line="276" w:lineRule="auto"/>
        <w:ind w:right="538"/>
        <w:rPr>
          <w:sz w:val="18"/>
          <w:szCs w:val="18"/>
          <w:lang w:val="en-GB"/>
        </w:rPr>
      </w:pPr>
    </w:p>
    <w:p w14:paraId="66CB603B" w14:textId="77777777" w:rsidR="009D278A" w:rsidRPr="00EF5B75" w:rsidRDefault="007113C0" w:rsidP="00EF5B75">
      <w:pPr>
        <w:spacing w:before="44" w:line="276" w:lineRule="auto"/>
        <w:ind w:right="62"/>
        <w:rPr>
          <w:sz w:val="22"/>
          <w:szCs w:val="22"/>
          <w:lang w:val="en-GB"/>
        </w:rPr>
      </w:pPr>
      <w:r w:rsidRPr="00EF5B75">
        <w:rPr>
          <w:sz w:val="22"/>
          <w:szCs w:val="22"/>
          <w:lang w:val="en-GB"/>
        </w:rPr>
        <w:t>If you agree with the proposed arrangement set out above, please sign the enclosed copy of this letter and return it to me to record your agreement with the terms of this letter.</w:t>
      </w:r>
    </w:p>
    <w:p w14:paraId="2337AD26" w14:textId="77777777" w:rsidR="00AF42C9" w:rsidRPr="004F4605" w:rsidRDefault="00AF42C9" w:rsidP="00EF5B75">
      <w:pPr>
        <w:spacing w:before="1" w:line="276" w:lineRule="auto"/>
        <w:rPr>
          <w:sz w:val="18"/>
          <w:szCs w:val="18"/>
          <w:lang w:val="en-GB"/>
        </w:rPr>
      </w:pPr>
    </w:p>
    <w:p w14:paraId="29FA4BFE" w14:textId="77777777" w:rsidR="00D940CF" w:rsidRDefault="007113C0" w:rsidP="00EF5B75">
      <w:pPr>
        <w:spacing w:before="1" w:line="276" w:lineRule="auto"/>
        <w:rPr>
          <w:sz w:val="22"/>
          <w:szCs w:val="22"/>
          <w:lang w:val="en-GB"/>
        </w:rPr>
      </w:pPr>
      <w:r w:rsidRPr="00EF5B75">
        <w:rPr>
          <w:sz w:val="22"/>
          <w:szCs w:val="22"/>
          <w:lang w:val="en-GB"/>
        </w:rPr>
        <w:t>I lo</w:t>
      </w:r>
      <w:r w:rsidR="00D940CF">
        <w:rPr>
          <w:sz w:val="22"/>
          <w:szCs w:val="22"/>
          <w:lang w:val="en-GB"/>
        </w:rPr>
        <w:t>ok forward to working with you.</w:t>
      </w:r>
    </w:p>
    <w:p w14:paraId="02422A2A" w14:textId="77777777" w:rsidR="00D940CF" w:rsidRPr="004F4605" w:rsidRDefault="00D940CF" w:rsidP="00EF5B75">
      <w:pPr>
        <w:spacing w:before="1" w:line="276" w:lineRule="auto"/>
        <w:rPr>
          <w:sz w:val="18"/>
          <w:szCs w:val="18"/>
          <w:lang w:val="en-GB"/>
        </w:rPr>
      </w:pPr>
    </w:p>
    <w:p w14:paraId="3F584D66" w14:textId="77777777" w:rsidR="009D278A" w:rsidRPr="00EF5B75" w:rsidRDefault="007113C0" w:rsidP="00EF5B75">
      <w:pPr>
        <w:spacing w:before="1" w:line="276" w:lineRule="auto"/>
        <w:rPr>
          <w:sz w:val="22"/>
          <w:szCs w:val="22"/>
          <w:lang w:val="en-GB"/>
        </w:rPr>
      </w:pPr>
      <w:r w:rsidRPr="00EF5B75">
        <w:rPr>
          <w:sz w:val="22"/>
          <w:szCs w:val="22"/>
          <w:lang w:val="en-GB"/>
        </w:rPr>
        <w:t xml:space="preserve">Yours </w:t>
      </w:r>
      <w:r w:rsidR="004F4605">
        <w:rPr>
          <w:sz w:val="22"/>
          <w:szCs w:val="22"/>
          <w:lang w:val="en-GB"/>
        </w:rPr>
        <w:t>S</w:t>
      </w:r>
      <w:r w:rsidRPr="00EF5B75">
        <w:rPr>
          <w:sz w:val="22"/>
          <w:szCs w:val="22"/>
          <w:lang w:val="en-GB"/>
        </w:rPr>
        <w:t>incerely,</w:t>
      </w:r>
    </w:p>
    <w:p w14:paraId="7EAA2B01" w14:textId="2A5BC59A" w:rsidR="009D278A" w:rsidRPr="00EF5B75" w:rsidRDefault="007113C0" w:rsidP="00EF5B75">
      <w:pPr>
        <w:spacing w:line="276" w:lineRule="auto"/>
        <w:rPr>
          <w:sz w:val="28"/>
          <w:szCs w:val="28"/>
          <w:lang w:val="en-GB"/>
        </w:rPr>
      </w:pPr>
      <w:r w:rsidRPr="00EF5B75">
        <w:rPr>
          <w:i/>
          <w:w w:val="99"/>
          <w:sz w:val="28"/>
          <w:szCs w:val="28"/>
          <w:lang w:val="en-GB"/>
        </w:rPr>
        <w:t>Abu</w:t>
      </w:r>
      <w:r w:rsidRPr="00EF5B75">
        <w:rPr>
          <w:i/>
          <w:sz w:val="28"/>
          <w:szCs w:val="28"/>
          <w:lang w:val="en-GB"/>
        </w:rPr>
        <w:t xml:space="preserve"> </w:t>
      </w:r>
      <w:proofErr w:type="spellStart"/>
      <w:r w:rsidRPr="00EF5B75">
        <w:rPr>
          <w:i/>
          <w:w w:val="99"/>
          <w:sz w:val="28"/>
          <w:szCs w:val="28"/>
          <w:lang w:val="en-GB"/>
        </w:rPr>
        <w:t>Sufian</w:t>
      </w:r>
      <w:proofErr w:type="spellEnd"/>
    </w:p>
    <w:p w14:paraId="6140C9D6" w14:textId="77777777" w:rsidR="009D278A" w:rsidRPr="00EF5B75" w:rsidRDefault="009D278A" w:rsidP="00EF5B75">
      <w:pPr>
        <w:spacing w:line="276" w:lineRule="auto"/>
        <w:rPr>
          <w:sz w:val="10"/>
          <w:szCs w:val="10"/>
          <w:lang w:val="en-GB"/>
        </w:rPr>
      </w:pPr>
    </w:p>
    <w:p w14:paraId="0D8BF5FB" w14:textId="77777777" w:rsidR="009D278A" w:rsidRPr="00EF5B75" w:rsidRDefault="009D278A" w:rsidP="00EF5B75">
      <w:pPr>
        <w:spacing w:line="276" w:lineRule="auto"/>
        <w:rPr>
          <w:lang w:val="en-GB"/>
        </w:rPr>
      </w:pPr>
    </w:p>
    <w:p w14:paraId="4D684C7D" w14:textId="421DA7C9" w:rsidR="004F4605" w:rsidRDefault="007113C0" w:rsidP="00E5669B">
      <w:pPr>
        <w:rPr>
          <w:b/>
          <w:sz w:val="22"/>
          <w:szCs w:val="22"/>
          <w:lang w:val="en-GB"/>
        </w:rPr>
      </w:pPr>
      <w:r w:rsidRPr="00EF5B75">
        <w:rPr>
          <w:b/>
          <w:sz w:val="22"/>
          <w:szCs w:val="22"/>
          <w:lang w:val="en-GB"/>
        </w:rPr>
        <w:t xml:space="preserve">Client: I confirm I have read, understood, and agree to the contents of this letter. </w:t>
      </w:r>
    </w:p>
    <w:p w14:paraId="354B3AFE" w14:textId="77777777" w:rsidR="004F4605" w:rsidRDefault="004F4605" w:rsidP="00EF5B75">
      <w:pPr>
        <w:spacing w:line="276" w:lineRule="auto"/>
        <w:rPr>
          <w:b/>
          <w:sz w:val="22"/>
          <w:szCs w:val="22"/>
          <w:lang w:val="en-GB"/>
        </w:rPr>
      </w:pPr>
    </w:p>
    <w:p w14:paraId="4F55EE97" w14:textId="77777777" w:rsidR="000F7E4E" w:rsidRDefault="000F7E4E" w:rsidP="004F4605">
      <w:pPr>
        <w:spacing w:line="276" w:lineRule="auto"/>
        <w:rPr>
          <w:b/>
          <w:sz w:val="22"/>
          <w:szCs w:val="22"/>
          <w:lang w:val="en-GB"/>
        </w:rPr>
      </w:pPr>
    </w:p>
    <w:p w14:paraId="2222E51D" w14:textId="19BCED08" w:rsidR="009D278A" w:rsidRPr="00EF5B75" w:rsidRDefault="007113C0" w:rsidP="004F4605">
      <w:pPr>
        <w:spacing w:line="276" w:lineRule="auto"/>
        <w:rPr>
          <w:sz w:val="22"/>
          <w:szCs w:val="22"/>
          <w:lang w:val="en-GB"/>
        </w:rPr>
      </w:pPr>
      <w:r w:rsidRPr="00EF5B75">
        <w:rPr>
          <w:b/>
          <w:sz w:val="22"/>
          <w:szCs w:val="22"/>
          <w:lang w:val="en-GB"/>
        </w:rPr>
        <w:t>Client Name</w:t>
      </w:r>
      <w:r w:rsidR="004F4605">
        <w:rPr>
          <w:b/>
          <w:sz w:val="22"/>
          <w:szCs w:val="22"/>
          <w:lang w:val="en-GB"/>
        </w:rPr>
        <w:t xml:space="preserve"> </w:t>
      </w:r>
      <w:r w:rsidRPr="00EF5B75">
        <w:rPr>
          <w:b/>
          <w:sz w:val="22"/>
          <w:szCs w:val="22"/>
          <w:lang w:val="en-GB"/>
        </w:rPr>
        <w:t>(Print):</w:t>
      </w:r>
      <w:r w:rsidR="004F4605">
        <w:rPr>
          <w:b/>
          <w:sz w:val="22"/>
          <w:szCs w:val="22"/>
          <w:lang w:val="en-GB"/>
        </w:rPr>
        <w:t xml:space="preserve"> </w:t>
      </w:r>
      <w:r w:rsidR="000F7E4E">
        <w:rPr>
          <w:b/>
          <w:sz w:val="22"/>
          <w:szCs w:val="22"/>
          <w:lang w:val="en-GB"/>
        </w:rPr>
        <w:t>_____________________________________________________________</w:t>
      </w:r>
    </w:p>
    <w:p w14:paraId="2FBC3DE9" w14:textId="77777777" w:rsidR="009D278A" w:rsidRPr="00EF5B75" w:rsidRDefault="009D278A" w:rsidP="00EF5B75">
      <w:pPr>
        <w:spacing w:line="276" w:lineRule="auto"/>
        <w:rPr>
          <w:lang w:val="en-GB"/>
        </w:rPr>
      </w:pPr>
    </w:p>
    <w:p w14:paraId="06B10139" w14:textId="77777777" w:rsidR="000F7E4E" w:rsidRDefault="000F7E4E" w:rsidP="00D940CF">
      <w:pPr>
        <w:tabs>
          <w:tab w:val="left" w:pos="8860"/>
        </w:tabs>
        <w:spacing w:before="23" w:line="276" w:lineRule="auto"/>
        <w:rPr>
          <w:b/>
          <w:sz w:val="22"/>
          <w:szCs w:val="22"/>
          <w:lang w:val="en-GB"/>
        </w:rPr>
      </w:pPr>
    </w:p>
    <w:p w14:paraId="44D34179" w14:textId="196256B4" w:rsidR="000F7E4E" w:rsidRDefault="007113C0" w:rsidP="00D940CF">
      <w:pPr>
        <w:tabs>
          <w:tab w:val="left" w:pos="8860"/>
        </w:tabs>
        <w:spacing w:before="23" w:line="276" w:lineRule="auto"/>
        <w:rPr>
          <w:b/>
          <w:sz w:val="22"/>
          <w:szCs w:val="22"/>
          <w:u w:val="single" w:color="000000"/>
          <w:lang w:val="en-GB"/>
        </w:rPr>
      </w:pPr>
      <w:r w:rsidRPr="00EF5B75">
        <w:rPr>
          <w:b/>
          <w:sz w:val="22"/>
          <w:szCs w:val="22"/>
          <w:lang w:val="en-GB"/>
        </w:rPr>
        <w:t>Signature:</w:t>
      </w:r>
      <w:r w:rsidRPr="00EF5B75">
        <w:rPr>
          <w:b/>
          <w:sz w:val="22"/>
          <w:szCs w:val="22"/>
          <w:u w:val="single" w:color="000000"/>
          <w:lang w:val="en-GB"/>
        </w:rPr>
        <w:t xml:space="preserve">        </w:t>
      </w:r>
      <w:r w:rsidR="000F7E4E">
        <w:rPr>
          <w:b/>
          <w:sz w:val="22"/>
          <w:szCs w:val="22"/>
          <w:u w:val="single" w:color="000000"/>
          <w:lang w:val="en-GB"/>
        </w:rPr>
        <w:t>___________________________________________________________________</w:t>
      </w:r>
      <w:r w:rsidRPr="00EF5B75">
        <w:rPr>
          <w:b/>
          <w:sz w:val="22"/>
          <w:szCs w:val="22"/>
          <w:u w:val="single" w:color="000000"/>
          <w:lang w:val="en-GB"/>
        </w:rPr>
        <w:t xml:space="preserve">                                                                            </w:t>
      </w:r>
    </w:p>
    <w:p w14:paraId="0EBD5975" w14:textId="77777777" w:rsidR="000F7E4E" w:rsidRDefault="000F7E4E" w:rsidP="00D940CF">
      <w:pPr>
        <w:tabs>
          <w:tab w:val="left" w:pos="8860"/>
        </w:tabs>
        <w:spacing w:before="23" w:line="276" w:lineRule="auto"/>
        <w:rPr>
          <w:b/>
          <w:sz w:val="22"/>
          <w:szCs w:val="22"/>
          <w:u w:val="single" w:color="000000"/>
          <w:lang w:val="en-GB"/>
        </w:rPr>
      </w:pPr>
    </w:p>
    <w:p w14:paraId="36A03B3C" w14:textId="77777777" w:rsidR="000F7E4E" w:rsidRDefault="000F7E4E" w:rsidP="00D940CF">
      <w:pPr>
        <w:tabs>
          <w:tab w:val="left" w:pos="8860"/>
        </w:tabs>
        <w:spacing w:before="23" w:line="276" w:lineRule="auto"/>
        <w:rPr>
          <w:b/>
          <w:sz w:val="22"/>
          <w:szCs w:val="22"/>
          <w:u w:val="single" w:color="000000"/>
          <w:lang w:val="en-GB"/>
        </w:rPr>
      </w:pPr>
    </w:p>
    <w:p w14:paraId="639FEC35" w14:textId="111D9315" w:rsidR="009D278A" w:rsidRPr="00EF5B75" w:rsidRDefault="007113C0" w:rsidP="00D940CF">
      <w:pPr>
        <w:tabs>
          <w:tab w:val="left" w:pos="8860"/>
        </w:tabs>
        <w:spacing w:before="23" w:line="276" w:lineRule="auto"/>
        <w:rPr>
          <w:sz w:val="22"/>
          <w:szCs w:val="22"/>
          <w:lang w:val="en-GB"/>
        </w:rPr>
      </w:pPr>
      <w:r w:rsidRPr="00EF5B75">
        <w:rPr>
          <w:b/>
          <w:sz w:val="22"/>
          <w:szCs w:val="22"/>
          <w:lang w:val="en-GB"/>
        </w:rPr>
        <w:t xml:space="preserve"> Date:</w:t>
      </w:r>
      <w:r w:rsidRPr="00EF5B75">
        <w:rPr>
          <w:b/>
          <w:sz w:val="22"/>
          <w:szCs w:val="22"/>
          <w:u w:val="single" w:color="000000"/>
          <w:lang w:val="en-GB"/>
        </w:rPr>
        <w:t xml:space="preserve"> </w:t>
      </w:r>
      <w:r w:rsidRPr="00EF5B75">
        <w:rPr>
          <w:b/>
          <w:sz w:val="22"/>
          <w:szCs w:val="22"/>
          <w:u w:val="single" w:color="000000"/>
          <w:lang w:val="en-GB"/>
        </w:rPr>
        <w:tab/>
      </w:r>
    </w:p>
    <w:sectPr w:rsidR="009D278A" w:rsidRPr="00EF5B75" w:rsidSect="00AF42C9">
      <w:footerReference w:type="default" r:id="rId9"/>
      <w:pgSz w:w="11900" w:h="16840"/>
      <w:pgMar w:top="1080" w:right="1080" w:bottom="274" w:left="108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19EDBA7" w14:textId="77777777" w:rsidR="0051349E" w:rsidRDefault="0051349E" w:rsidP="00F51C6F">
      <w:r>
        <w:separator/>
      </w:r>
    </w:p>
  </w:endnote>
  <w:endnote w:type="continuationSeparator" w:id="0">
    <w:p w14:paraId="35BA4BDF" w14:textId="77777777" w:rsidR="0051349E" w:rsidRDefault="0051349E" w:rsidP="00F51C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1548234"/>
      <w:docPartObj>
        <w:docPartGallery w:val="Page Numbers (Bottom of Page)"/>
        <w:docPartUnique/>
      </w:docPartObj>
    </w:sdtPr>
    <w:sdtEndPr/>
    <w:sdtContent>
      <w:p w14:paraId="198334D5" w14:textId="77777777" w:rsidR="000E4EB8" w:rsidRDefault="00067651">
        <w:pPr>
          <w:pStyle w:val="Footer"/>
          <w:jc w:val="right"/>
        </w:pPr>
        <w:r>
          <w:fldChar w:fldCharType="begin"/>
        </w:r>
        <w:r>
          <w:instrText xml:space="preserve"> PAGE   \* MERGEFORMAT </w:instrText>
        </w:r>
        <w:r>
          <w:fldChar w:fldCharType="separate"/>
        </w:r>
        <w:r w:rsidR="00992A45">
          <w:rPr>
            <w:noProof/>
          </w:rPr>
          <w:t>1</w:t>
        </w:r>
        <w:r>
          <w:rPr>
            <w:noProof/>
          </w:rPr>
          <w:fldChar w:fldCharType="end"/>
        </w:r>
      </w:p>
    </w:sdtContent>
  </w:sdt>
  <w:p w14:paraId="598EA0AD" w14:textId="77777777" w:rsidR="00F51C6F" w:rsidRPr="000E4EB8" w:rsidRDefault="000E4EB8">
    <w:pPr>
      <w:pStyle w:val="Footer"/>
      <w:rPr>
        <w:i/>
      </w:rPr>
    </w:pPr>
    <w:r>
      <w:rPr>
        <w:i/>
      </w:rPr>
      <w:t>Barrister Abu Sufian – Client Care Letter</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A5A3E1E" w14:textId="77777777" w:rsidR="0051349E" w:rsidRDefault="0051349E" w:rsidP="00F51C6F">
      <w:r>
        <w:separator/>
      </w:r>
    </w:p>
  </w:footnote>
  <w:footnote w:type="continuationSeparator" w:id="0">
    <w:p w14:paraId="49378707" w14:textId="77777777" w:rsidR="0051349E" w:rsidRDefault="0051349E" w:rsidP="00F51C6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063607"/>
    <w:multiLevelType w:val="hybridMultilevel"/>
    <w:tmpl w:val="DB6094A8"/>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1" w15:restartNumberingAfterBreak="0">
    <w:nsid w:val="0AE35CF5"/>
    <w:multiLevelType w:val="multilevel"/>
    <w:tmpl w:val="7B225B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264B3D1E"/>
    <w:multiLevelType w:val="hybridMultilevel"/>
    <w:tmpl w:val="A210BB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F2C705D"/>
    <w:multiLevelType w:val="hybridMultilevel"/>
    <w:tmpl w:val="CA441B3E"/>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num w:numId="1">
    <w:abstractNumId w:val="1"/>
  </w:num>
  <w:num w:numId="2">
    <w:abstractNumId w:val="0"/>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278A"/>
    <w:rsid w:val="0000189A"/>
    <w:rsid w:val="00006BAC"/>
    <w:rsid w:val="000174E5"/>
    <w:rsid w:val="000339A2"/>
    <w:rsid w:val="00067651"/>
    <w:rsid w:val="000C0981"/>
    <w:rsid w:val="000E4EB8"/>
    <w:rsid w:val="000F7E4E"/>
    <w:rsid w:val="00162BF6"/>
    <w:rsid w:val="00170D4C"/>
    <w:rsid w:val="001C25D4"/>
    <w:rsid w:val="0024511C"/>
    <w:rsid w:val="00260DF2"/>
    <w:rsid w:val="002A2822"/>
    <w:rsid w:val="002A3A85"/>
    <w:rsid w:val="002A4CC2"/>
    <w:rsid w:val="002E43F8"/>
    <w:rsid w:val="00312354"/>
    <w:rsid w:val="00312DEF"/>
    <w:rsid w:val="003255F2"/>
    <w:rsid w:val="00334D91"/>
    <w:rsid w:val="00337424"/>
    <w:rsid w:val="0035107D"/>
    <w:rsid w:val="003577EA"/>
    <w:rsid w:val="003B0CE0"/>
    <w:rsid w:val="003C3523"/>
    <w:rsid w:val="00414BD5"/>
    <w:rsid w:val="00424540"/>
    <w:rsid w:val="00431B70"/>
    <w:rsid w:val="004456C2"/>
    <w:rsid w:val="00491F81"/>
    <w:rsid w:val="004F4605"/>
    <w:rsid w:val="00510BAF"/>
    <w:rsid w:val="0051349E"/>
    <w:rsid w:val="00527314"/>
    <w:rsid w:val="00545027"/>
    <w:rsid w:val="005647A6"/>
    <w:rsid w:val="00590CBE"/>
    <w:rsid w:val="005C4463"/>
    <w:rsid w:val="005E7505"/>
    <w:rsid w:val="00633C49"/>
    <w:rsid w:val="00656F9F"/>
    <w:rsid w:val="006B7767"/>
    <w:rsid w:val="006C46EC"/>
    <w:rsid w:val="007113C0"/>
    <w:rsid w:val="0072310A"/>
    <w:rsid w:val="0073189D"/>
    <w:rsid w:val="00750975"/>
    <w:rsid w:val="00780D65"/>
    <w:rsid w:val="007C3AC4"/>
    <w:rsid w:val="00806043"/>
    <w:rsid w:val="008236A5"/>
    <w:rsid w:val="008658CE"/>
    <w:rsid w:val="00876A39"/>
    <w:rsid w:val="00907F2E"/>
    <w:rsid w:val="00911095"/>
    <w:rsid w:val="00927522"/>
    <w:rsid w:val="00942530"/>
    <w:rsid w:val="00992A45"/>
    <w:rsid w:val="009B533E"/>
    <w:rsid w:val="009B77E2"/>
    <w:rsid w:val="009D278A"/>
    <w:rsid w:val="009E1FAF"/>
    <w:rsid w:val="009E2B7A"/>
    <w:rsid w:val="00A31753"/>
    <w:rsid w:val="00A5069E"/>
    <w:rsid w:val="00A51CDA"/>
    <w:rsid w:val="00A86E3E"/>
    <w:rsid w:val="00AD0087"/>
    <w:rsid w:val="00AD63C2"/>
    <w:rsid w:val="00AD7182"/>
    <w:rsid w:val="00AF42C9"/>
    <w:rsid w:val="00B018AF"/>
    <w:rsid w:val="00B04EA6"/>
    <w:rsid w:val="00B257EC"/>
    <w:rsid w:val="00B32428"/>
    <w:rsid w:val="00B47CC6"/>
    <w:rsid w:val="00B81E53"/>
    <w:rsid w:val="00BA4106"/>
    <w:rsid w:val="00BA5605"/>
    <w:rsid w:val="00C00DED"/>
    <w:rsid w:val="00C072ED"/>
    <w:rsid w:val="00C65616"/>
    <w:rsid w:val="00CC3B1D"/>
    <w:rsid w:val="00CF609D"/>
    <w:rsid w:val="00D022EA"/>
    <w:rsid w:val="00D04C5C"/>
    <w:rsid w:val="00D24F52"/>
    <w:rsid w:val="00D940CF"/>
    <w:rsid w:val="00DB105E"/>
    <w:rsid w:val="00DB2D8D"/>
    <w:rsid w:val="00DC6AEF"/>
    <w:rsid w:val="00DE2DFB"/>
    <w:rsid w:val="00DE74F4"/>
    <w:rsid w:val="00E00B45"/>
    <w:rsid w:val="00E344C1"/>
    <w:rsid w:val="00E367CD"/>
    <w:rsid w:val="00E533AE"/>
    <w:rsid w:val="00E5669B"/>
    <w:rsid w:val="00E6661C"/>
    <w:rsid w:val="00EF14DC"/>
    <w:rsid w:val="00EF2C31"/>
    <w:rsid w:val="00EF38BE"/>
    <w:rsid w:val="00EF5B75"/>
    <w:rsid w:val="00EF7320"/>
    <w:rsid w:val="00F0727E"/>
    <w:rsid w:val="00F12AAD"/>
    <w:rsid w:val="00F2569B"/>
    <w:rsid w:val="00F3116C"/>
    <w:rsid w:val="00F51C6F"/>
    <w:rsid w:val="00F53A5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2155A"/>
  <w15:docId w15:val="{C4978EF1-EA12-4A6F-9B5F-52FB0B3730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B3490"/>
  </w:style>
  <w:style w:type="paragraph" w:styleId="Heading1">
    <w:name w:val="heading 1"/>
    <w:basedOn w:val="Normal"/>
    <w:next w:val="Normal"/>
    <w:link w:val="Heading1Char"/>
    <w:uiPriority w:val="9"/>
    <w:qFormat/>
    <w:rsid w:val="001B3490"/>
    <w:pPr>
      <w:keepNext/>
      <w:tabs>
        <w:tab w:val="num" w:pos="720"/>
      </w:tabs>
      <w:spacing w:before="240" w:after="60"/>
      <w:ind w:left="720" w:hanging="72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1B3490"/>
    <w:pPr>
      <w:keepNext/>
      <w:tabs>
        <w:tab w:val="num" w:pos="1440"/>
      </w:tabs>
      <w:spacing w:before="240" w:after="60"/>
      <w:ind w:left="1440" w:hanging="72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1B3490"/>
    <w:pPr>
      <w:keepNext/>
      <w:tabs>
        <w:tab w:val="num" w:pos="2160"/>
      </w:tabs>
      <w:spacing w:before="240" w:after="60"/>
      <w:ind w:left="2160" w:hanging="72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1B3490"/>
    <w:pPr>
      <w:keepNext/>
      <w:tabs>
        <w:tab w:val="num" w:pos="2880"/>
      </w:tabs>
      <w:spacing w:before="240" w:after="60"/>
      <w:ind w:left="2880" w:hanging="720"/>
      <w:outlineLvl w:val="3"/>
    </w:pPr>
    <w:rPr>
      <w:rFonts w:asciiTheme="minorHAnsi" w:eastAsiaTheme="minorEastAsia" w:hAnsiTheme="minorHAnsi" w:cstheme="minorBidi"/>
      <w:b/>
      <w:bCs/>
      <w:sz w:val="28"/>
      <w:szCs w:val="28"/>
    </w:rPr>
  </w:style>
  <w:style w:type="paragraph" w:styleId="Heading5">
    <w:name w:val="heading 5"/>
    <w:basedOn w:val="Normal"/>
    <w:next w:val="Normal"/>
    <w:link w:val="Heading5Char"/>
    <w:uiPriority w:val="9"/>
    <w:semiHidden/>
    <w:unhideWhenUsed/>
    <w:qFormat/>
    <w:rsid w:val="001B3490"/>
    <w:pPr>
      <w:tabs>
        <w:tab w:val="num" w:pos="3600"/>
      </w:tabs>
      <w:spacing w:before="240" w:after="60"/>
      <w:ind w:left="3600" w:hanging="720"/>
      <w:outlineLvl w:val="4"/>
    </w:pPr>
    <w:rPr>
      <w:rFonts w:asciiTheme="minorHAnsi" w:eastAsiaTheme="minorEastAsia" w:hAnsiTheme="minorHAnsi" w:cstheme="minorBidi"/>
      <w:b/>
      <w:bCs/>
      <w:i/>
      <w:iCs/>
      <w:sz w:val="26"/>
      <w:szCs w:val="26"/>
    </w:rPr>
  </w:style>
  <w:style w:type="paragraph" w:styleId="Heading6">
    <w:name w:val="heading 6"/>
    <w:basedOn w:val="Normal"/>
    <w:next w:val="Normal"/>
    <w:link w:val="Heading6Char"/>
    <w:qFormat/>
    <w:rsid w:val="001B3490"/>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1B3490"/>
    <w:pPr>
      <w:tabs>
        <w:tab w:val="num" w:pos="5040"/>
      </w:tabs>
      <w:spacing w:before="240" w:after="60"/>
      <w:ind w:left="5040" w:hanging="720"/>
      <w:outlineLvl w:val="6"/>
    </w:pPr>
    <w:rPr>
      <w:rFonts w:asciiTheme="minorHAnsi" w:eastAsiaTheme="minorEastAsia" w:hAnsiTheme="minorHAnsi" w:cstheme="minorBidi"/>
      <w:sz w:val="24"/>
      <w:szCs w:val="24"/>
    </w:rPr>
  </w:style>
  <w:style w:type="paragraph" w:styleId="Heading8">
    <w:name w:val="heading 8"/>
    <w:basedOn w:val="Normal"/>
    <w:next w:val="Normal"/>
    <w:link w:val="Heading8Char"/>
    <w:uiPriority w:val="9"/>
    <w:semiHidden/>
    <w:unhideWhenUsed/>
    <w:qFormat/>
    <w:rsid w:val="001B3490"/>
    <w:pPr>
      <w:tabs>
        <w:tab w:val="num" w:pos="5760"/>
      </w:tabs>
      <w:spacing w:before="240" w:after="60"/>
      <w:ind w:left="5760" w:hanging="720"/>
      <w:outlineLvl w:val="7"/>
    </w:pPr>
    <w:rPr>
      <w:rFonts w:asciiTheme="minorHAnsi" w:eastAsiaTheme="minorEastAsia" w:hAnsiTheme="minorHAnsi" w:cstheme="minorBidi"/>
      <w:i/>
      <w:iCs/>
      <w:sz w:val="24"/>
      <w:szCs w:val="24"/>
    </w:rPr>
  </w:style>
  <w:style w:type="paragraph" w:styleId="Heading9">
    <w:name w:val="heading 9"/>
    <w:basedOn w:val="Normal"/>
    <w:next w:val="Normal"/>
    <w:link w:val="Heading9Char"/>
    <w:uiPriority w:val="9"/>
    <w:semiHidden/>
    <w:unhideWhenUsed/>
    <w:qFormat/>
    <w:rsid w:val="001B3490"/>
    <w:pPr>
      <w:tabs>
        <w:tab w:val="num" w:pos="6480"/>
      </w:tabs>
      <w:spacing w:before="240" w:after="60"/>
      <w:ind w:left="6480" w:hanging="72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3490"/>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1B3490"/>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1B3490"/>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1B3490"/>
    <w:rPr>
      <w:rFonts w:asciiTheme="minorHAnsi" w:eastAsiaTheme="minorEastAsia" w:hAnsiTheme="minorHAnsi" w:cstheme="minorBidi"/>
      <w:b/>
      <w:bCs/>
      <w:sz w:val="28"/>
      <w:szCs w:val="28"/>
    </w:rPr>
  </w:style>
  <w:style w:type="character" w:customStyle="1" w:styleId="Heading5Char">
    <w:name w:val="Heading 5 Char"/>
    <w:basedOn w:val="DefaultParagraphFont"/>
    <w:link w:val="Heading5"/>
    <w:uiPriority w:val="9"/>
    <w:semiHidden/>
    <w:rsid w:val="001B3490"/>
    <w:rPr>
      <w:rFonts w:asciiTheme="minorHAnsi" w:eastAsiaTheme="minorEastAsia" w:hAnsiTheme="minorHAnsi" w:cstheme="minorBidi"/>
      <w:b/>
      <w:bCs/>
      <w:i/>
      <w:iCs/>
      <w:sz w:val="26"/>
      <w:szCs w:val="26"/>
    </w:rPr>
  </w:style>
  <w:style w:type="character" w:customStyle="1" w:styleId="Heading6Char">
    <w:name w:val="Heading 6 Char"/>
    <w:basedOn w:val="DefaultParagraphFont"/>
    <w:link w:val="Heading6"/>
    <w:rsid w:val="001B3490"/>
    <w:rPr>
      <w:b/>
      <w:bCs/>
      <w:sz w:val="22"/>
      <w:szCs w:val="22"/>
    </w:rPr>
  </w:style>
  <w:style w:type="character" w:customStyle="1" w:styleId="Heading7Char">
    <w:name w:val="Heading 7 Char"/>
    <w:basedOn w:val="DefaultParagraphFont"/>
    <w:link w:val="Heading7"/>
    <w:uiPriority w:val="9"/>
    <w:semiHidden/>
    <w:rsid w:val="001B3490"/>
    <w:rPr>
      <w:rFonts w:asciiTheme="minorHAnsi" w:eastAsiaTheme="minorEastAsia" w:hAnsiTheme="minorHAnsi" w:cstheme="minorBidi"/>
      <w:sz w:val="24"/>
      <w:szCs w:val="24"/>
    </w:rPr>
  </w:style>
  <w:style w:type="character" w:customStyle="1" w:styleId="Heading8Char">
    <w:name w:val="Heading 8 Char"/>
    <w:basedOn w:val="DefaultParagraphFont"/>
    <w:link w:val="Heading8"/>
    <w:uiPriority w:val="9"/>
    <w:semiHidden/>
    <w:rsid w:val="001B3490"/>
    <w:rPr>
      <w:rFonts w:asciiTheme="minorHAnsi" w:eastAsiaTheme="minorEastAsia" w:hAnsiTheme="minorHAnsi" w:cstheme="minorBidi"/>
      <w:i/>
      <w:iCs/>
      <w:sz w:val="24"/>
      <w:szCs w:val="24"/>
    </w:rPr>
  </w:style>
  <w:style w:type="character" w:customStyle="1" w:styleId="Heading9Char">
    <w:name w:val="Heading 9 Char"/>
    <w:basedOn w:val="DefaultParagraphFont"/>
    <w:link w:val="Heading9"/>
    <w:uiPriority w:val="9"/>
    <w:semiHidden/>
    <w:rsid w:val="001B3490"/>
    <w:rPr>
      <w:rFonts w:asciiTheme="majorHAnsi" w:eastAsiaTheme="majorEastAsia" w:hAnsiTheme="majorHAnsi" w:cstheme="majorBidi"/>
      <w:sz w:val="22"/>
      <w:szCs w:val="22"/>
    </w:rPr>
  </w:style>
  <w:style w:type="paragraph" w:styleId="Header">
    <w:name w:val="header"/>
    <w:basedOn w:val="Normal"/>
    <w:link w:val="HeaderChar"/>
    <w:uiPriority w:val="99"/>
    <w:semiHidden/>
    <w:unhideWhenUsed/>
    <w:rsid w:val="00F51C6F"/>
    <w:pPr>
      <w:tabs>
        <w:tab w:val="center" w:pos="4680"/>
        <w:tab w:val="right" w:pos="9360"/>
      </w:tabs>
    </w:pPr>
  </w:style>
  <w:style w:type="character" w:customStyle="1" w:styleId="HeaderChar">
    <w:name w:val="Header Char"/>
    <w:basedOn w:val="DefaultParagraphFont"/>
    <w:link w:val="Header"/>
    <w:uiPriority w:val="99"/>
    <w:semiHidden/>
    <w:rsid w:val="00F51C6F"/>
  </w:style>
  <w:style w:type="paragraph" w:styleId="Footer">
    <w:name w:val="footer"/>
    <w:basedOn w:val="Normal"/>
    <w:link w:val="FooterChar"/>
    <w:uiPriority w:val="99"/>
    <w:unhideWhenUsed/>
    <w:rsid w:val="00F51C6F"/>
    <w:pPr>
      <w:tabs>
        <w:tab w:val="center" w:pos="4680"/>
        <w:tab w:val="right" w:pos="9360"/>
      </w:tabs>
    </w:pPr>
  </w:style>
  <w:style w:type="character" w:customStyle="1" w:styleId="FooterChar">
    <w:name w:val="Footer Char"/>
    <w:basedOn w:val="DefaultParagraphFont"/>
    <w:link w:val="Footer"/>
    <w:uiPriority w:val="99"/>
    <w:rsid w:val="00F51C6F"/>
  </w:style>
  <w:style w:type="paragraph" w:styleId="BalloonText">
    <w:name w:val="Balloon Text"/>
    <w:basedOn w:val="Normal"/>
    <w:link w:val="BalloonTextChar"/>
    <w:uiPriority w:val="99"/>
    <w:semiHidden/>
    <w:unhideWhenUsed/>
    <w:rsid w:val="00F51C6F"/>
    <w:rPr>
      <w:rFonts w:ascii="Tahoma" w:hAnsi="Tahoma" w:cs="Tahoma"/>
      <w:sz w:val="16"/>
      <w:szCs w:val="16"/>
    </w:rPr>
  </w:style>
  <w:style w:type="character" w:customStyle="1" w:styleId="BalloonTextChar">
    <w:name w:val="Balloon Text Char"/>
    <w:basedOn w:val="DefaultParagraphFont"/>
    <w:link w:val="BalloonText"/>
    <w:uiPriority w:val="99"/>
    <w:semiHidden/>
    <w:rsid w:val="00F51C6F"/>
    <w:rPr>
      <w:rFonts w:ascii="Tahoma" w:hAnsi="Tahoma" w:cs="Tahoma"/>
      <w:sz w:val="16"/>
      <w:szCs w:val="16"/>
    </w:rPr>
  </w:style>
  <w:style w:type="paragraph" w:styleId="ListParagraph">
    <w:name w:val="List Paragraph"/>
    <w:basedOn w:val="Normal"/>
    <w:uiPriority w:val="34"/>
    <w:qFormat/>
    <w:rsid w:val="008658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57704924">
      <w:bodyDiv w:val="1"/>
      <w:marLeft w:val="0"/>
      <w:marRight w:val="0"/>
      <w:marTop w:val="0"/>
      <w:marBottom w:val="0"/>
      <w:divBdr>
        <w:top w:val="none" w:sz="0" w:space="0" w:color="auto"/>
        <w:left w:val="none" w:sz="0" w:space="0" w:color="auto"/>
        <w:bottom w:val="none" w:sz="0" w:space="0" w:color="auto"/>
        <w:right w:val="none" w:sz="0" w:space="0" w:color="auto"/>
      </w:divBdr>
    </w:div>
    <w:div w:id="492841468">
      <w:bodyDiv w:val="1"/>
      <w:marLeft w:val="0"/>
      <w:marRight w:val="0"/>
      <w:marTop w:val="0"/>
      <w:marBottom w:val="0"/>
      <w:divBdr>
        <w:top w:val="none" w:sz="0" w:space="0" w:color="auto"/>
        <w:left w:val="none" w:sz="0" w:space="0" w:color="auto"/>
        <w:bottom w:val="none" w:sz="0" w:space="0" w:color="auto"/>
        <w:right w:val="none" w:sz="0" w:space="0" w:color="auto"/>
      </w:divBdr>
      <w:divsChild>
        <w:div w:id="1184200284">
          <w:marLeft w:val="0"/>
          <w:marRight w:val="0"/>
          <w:marTop w:val="0"/>
          <w:marBottom w:val="0"/>
          <w:divBdr>
            <w:top w:val="none" w:sz="0" w:space="0" w:color="auto"/>
            <w:left w:val="none" w:sz="0" w:space="0" w:color="auto"/>
            <w:bottom w:val="none" w:sz="0" w:space="0" w:color="auto"/>
            <w:right w:val="none" w:sz="0" w:space="0" w:color="auto"/>
          </w:divBdr>
        </w:div>
        <w:div w:id="1264532192">
          <w:marLeft w:val="0"/>
          <w:marRight w:val="0"/>
          <w:marTop w:val="0"/>
          <w:marBottom w:val="0"/>
          <w:divBdr>
            <w:top w:val="none" w:sz="0" w:space="0" w:color="auto"/>
            <w:left w:val="none" w:sz="0" w:space="0" w:color="auto"/>
            <w:bottom w:val="none" w:sz="0" w:space="0" w:color="auto"/>
            <w:right w:val="none" w:sz="0" w:space="0" w:color="auto"/>
          </w:divBdr>
        </w:div>
        <w:div w:id="1232233977">
          <w:marLeft w:val="0"/>
          <w:marRight w:val="0"/>
          <w:marTop w:val="0"/>
          <w:marBottom w:val="0"/>
          <w:divBdr>
            <w:top w:val="none" w:sz="0" w:space="0" w:color="auto"/>
            <w:left w:val="none" w:sz="0" w:space="0" w:color="auto"/>
            <w:bottom w:val="none" w:sz="0" w:space="0" w:color="auto"/>
            <w:right w:val="none" w:sz="0" w:space="0" w:color="auto"/>
          </w:divBdr>
        </w:div>
      </w:divsChild>
    </w:div>
    <w:div w:id="183186451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E350864-8DA1-4A36-82A8-55DB9B50E4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Pages>
  <Words>1401</Words>
  <Characters>7990</Characters>
  <Application>Microsoft Office Word</Application>
  <DocSecurity>0</DocSecurity>
  <Lines>66</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customer</dc:creator>
  <cp:lastModifiedBy>Microsoft Office User</cp:lastModifiedBy>
  <cp:revision>2</cp:revision>
  <cp:lastPrinted>2024-04-26T14:57:00Z</cp:lastPrinted>
  <dcterms:created xsi:type="dcterms:W3CDTF">2024-04-26T14:59:00Z</dcterms:created>
  <dcterms:modified xsi:type="dcterms:W3CDTF">2024-04-26T14:59:00Z</dcterms:modified>
</cp:coreProperties>
</file>